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B1867">
      <w:pPr>
        <w:pStyle w:val="a3"/>
        <w:kinsoku w:val="0"/>
        <w:overflowPunct w:val="0"/>
        <w:spacing w:before="0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D57D43">
      <w:pPr>
        <w:pStyle w:val="a3"/>
        <w:kinsoku w:val="0"/>
        <w:overflowPunct w:val="0"/>
        <w:spacing w:before="193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bCs/>
        </w:rPr>
      </w:pPr>
      <w:r w:rsidRPr="00BE3B23">
        <w:rPr>
          <w:b/>
          <w:bCs/>
        </w:rPr>
        <w:t>Зав. отделением переводчиков</w:t>
      </w:r>
    </w:p>
    <w:p w:rsidR="00E12BF8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</w:p>
    <w:p w:rsidR="008F695F" w:rsidRDefault="008F695F" w:rsidP="008F695F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</w:pPr>
      <w:r>
        <w:t>«  24 »  мая  2021</w:t>
      </w:r>
      <w:r>
        <w:rPr>
          <w:spacing w:val="-9"/>
        </w:rPr>
        <w:t xml:space="preserve"> </w:t>
      </w:r>
      <w:r>
        <w:t>г.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704DBD" w:rsidRDefault="00704DBD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Pr="00BE3B23" w:rsidRDefault="00A40616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  <w:r w:rsidRPr="00BE3B23">
        <w:rPr>
          <w:rFonts w:ascii="Times New Roman" w:hAnsi="Times New Roman"/>
          <w:sz w:val="24"/>
          <w:szCs w:val="24"/>
        </w:rPr>
        <w:t>УЧЕБНОЙ 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Ы</w:t>
      </w:r>
      <w:r w:rsidRPr="00BE3B23">
        <w:rPr>
          <w:rFonts w:ascii="Times New Roman" w:hAnsi="Times New Roman"/>
          <w:spacing w:val="-8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8"/>
          <w:sz w:val="24"/>
          <w:szCs w:val="24"/>
        </w:rPr>
        <w:t>МОДУЛЯ)</w:t>
      </w:r>
    </w:p>
    <w:p w:rsidR="002550FA" w:rsidRPr="00BE3B23" w:rsidRDefault="00774016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 xml:space="preserve">ПРАКТИЧЕСКИЙ КУРС </w:t>
      </w:r>
      <w:r w:rsidR="009F224F">
        <w:t>АНГЛИЙСКОГО ЯЗЫКА</w:t>
      </w:r>
    </w:p>
    <w:p w:rsidR="00A40616" w:rsidRPr="00BE3B23" w:rsidRDefault="00A40616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>(наименование учебнойдисциплины</w:t>
      </w:r>
      <w:r w:rsidR="00152F36" w:rsidRPr="00BE3B23">
        <w:t xml:space="preserve"> (модуля)</w:t>
      </w:r>
      <w:r w:rsidRPr="00BE3B23">
        <w:t>)</w:t>
      </w:r>
    </w:p>
    <w:p w:rsidR="00704DBD" w:rsidRDefault="00704DBD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spacing w:val="-5"/>
          <w:sz w:val="24"/>
          <w:szCs w:val="24"/>
        </w:rPr>
      </w:pPr>
    </w:p>
    <w:p w:rsidR="00A40616" w:rsidRPr="00BE3B23" w:rsidRDefault="00A40616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 w:rsidR="007D70BB"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программы</w:t>
      </w:r>
      <w:r w:rsidR="000A2E51">
        <w:rPr>
          <w:rFonts w:ascii="Times New Roman" w:hAnsi="Times New Roman"/>
          <w:sz w:val="24"/>
          <w:szCs w:val="24"/>
        </w:rPr>
        <w:t xml:space="preserve"> </w:t>
      </w:r>
      <w:r w:rsidR="00BE3B23"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A40616" w:rsidRPr="00BE3B23" w:rsidRDefault="00BE3B23" w:rsidP="00774016">
      <w:pPr>
        <w:pStyle w:val="a3"/>
        <w:kinsoku w:val="0"/>
        <w:overflowPunct w:val="0"/>
        <w:spacing w:before="0" w:line="360" w:lineRule="auto"/>
        <w:ind w:left="0" w:right="-215"/>
        <w:jc w:val="both"/>
      </w:pPr>
      <w:r>
        <w:rPr>
          <w:b/>
          <w:bCs/>
        </w:rPr>
        <w:t>Направления</w:t>
      </w:r>
      <w:r w:rsidR="000A2E51">
        <w:rPr>
          <w:b/>
          <w:bCs/>
        </w:rPr>
        <w:t xml:space="preserve"> </w:t>
      </w:r>
      <w:r w:rsidR="00A40616" w:rsidRPr="00CD1F04">
        <w:rPr>
          <w:b/>
          <w:bCs/>
          <w:spacing w:val="-4"/>
        </w:rPr>
        <w:t>подготовки</w:t>
      </w:r>
      <w:r w:rsidR="000A2E51">
        <w:rPr>
          <w:b/>
          <w:bCs/>
          <w:spacing w:val="-4"/>
        </w:rPr>
        <w:t xml:space="preserve"> </w:t>
      </w:r>
    </w:p>
    <w:p w:rsidR="00A40616" w:rsidRPr="00BE3B23" w:rsidRDefault="00A40616" w:rsidP="00774016">
      <w:pPr>
        <w:pStyle w:val="a3"/>
        <w:kinsoku w:val="0"/>
        <w:overflowPunct w:val="0"/>
        <w:spacing w:before="0" w:line="360" w:lineRule="auto"/>
        <w:ind w:left="222"/>
        <w:jc w:val="center"/>
        <w:rPr>
          <w:i/>
        </w:rPr>
      </w:pPr>
      <w:r w:rsidRPr="00BE3B23">
        <w:rPr>
          <w:i/>
        </w:rPr>
        <w:t>(номер, уровень, полное наименование направленияподготовки)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B1867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очно-заочная (вечерняя), заочная) </w:t>
      </w:r>
    </w:p>
    <w:p w:rsidR="002550FA" w:rsidRPr="00BE3B23" w:rsidRDefault="00774016" w:rsidP="00233AD9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="000A2E51">
        <w:rPr>
          <w:b/>
          <w:bCs/>
        </w:rPr>
        <w:t xml:space="preserve"> 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>(сокращенное и полное наименованиеинститута)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="000A2E51">
        <w:rPr>
          <w:b/>
          <w:bCs/>
        </w:rPr>
        <w:t xml:space="preserve">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0A2E51">
        <w:rPr>
          <w:bCs/>
          <w:spacing w:val="-4"/>
        </w:rPr>
        <w:t>№ 4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>(базовая, вариативная, факультативная, повыбору)</w:t>
      </w:r>
    </w:p>
    <w:p w:rsidR="00A40616" w:rsidRPr="00BE3B23" w:rsidRDefault="00A40616" w:rsidP="00233AD9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0A2E51">
        <w:rPr>
          <w:b/>
          <w:bCs/>
        </w:rPr>
        <w:t xml:space="preserve"> </w:t>
      </w:r>
      <w:r w:rsidR="002E35D0" w:rsidRPr="00BE3B23">
        <w:rPr>
          <w:bCs/>
          <w:spacing w:val="-8"/>
        </w:rPr>
        <w:t>1</w:t>
      </w:r>
      <w:r w:rsidR="009F224F">
        <w:rPr>
          <w:bCs/>
          <w:spacing w:val="-8"/>
        </w:rPr>
        <w:t>,2,3</w:t>
      </w:r>
      <w:r w:rsidR="000A2E51">
        <w:rPr>
          <w:bCs/>
          <w:spacing w:val="-8"/>
        </w:rPr>
        <w:t xml:space="preserve"> </w:t>
      </w:r>
      <w:r w:rsidRPr="00BE3B23">
        <w:rPr>
          <w:b/>
        </w:rPr>
        <w:t>Семестр</w:t>
      </w:r>
      <w:r w:rsidR="000A2E51">
        <w:rPr>
          <w:b/>
        </w:rPr>
        <w:t xml:space="preserve"> </w:t>
      </w:r>
      <w:r w:rsidR="00543A31" w:rsidRPr="00BE3B23">
        <w:rPr>
          <w:spacing w:val="13"/>
        </w:rPr>
        <w:t>1,2</w:t>
      </w:r>
      <w:r w:rsidR="009F224F">
        <w:rPr>
          <w:spacing w:val="13"/>
        </w:rPr>
        <w:t>,3,4,5,6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0A2E51">
        <w:t xml:space="preserve">2021 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="000A2E51"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="000A2E5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</w:t>
      </w:r>
      <w:r w:rsidR="000A2E51">
        <w:rPr>
          <w:b/>
          <w:bCs/>
        </w:rPr>
        <w:t xml:space="preserve"> </w:t>
      </w:r>
      <w:r w:rsidRPr="00BE3B23">
        <w:rPr>
          <w:b/>
          <w:bCs/>
        </w:rPr>
        <w:t>семестрам</w:t>
      </w:r>
    </w:p>
    <w:tbl>
      <w:tblPr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708"/>
        <w:gridCol w:w="803"/>
        <w:gridCol w:w="851"/>
        <w:gridCol w:w="1323"/>
        <w:gridCol w:w="1288"/>
      </w:tblGrid>
      <w:tr w:rsidR="000A2E51" w:rsidRPr="00E80908" w:rsidTr="000A2E51">
        <w:tc>
          <w:tcPr>
            <w:tcW w:w="1101" w:type="dxa"/>
            <w:vMerge w:val="restart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  <w:rPr>
                <w:sz w:val="22"/>
                <w:szCs w:val="22"/>
              </w:rPr>
            </w:pPr>
          </w:p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  <w:rPr>
                <w:sz w:val="22"/>
                <w:szCs w:val="22"/>
              </w:rPr>
            </w:pPr>
          </w:p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Учебные занятия (час.)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 xml:space="preserve">Форма итоговой </w:t>
            </w:r>
            <w:r w:rsidRPr="00E80908">
              <w:rPr>
                <w:spacing w:val="-1"/>
                <w:sz w:val="22"/>
                <w:szCs w:val="22"/>
              </w:rPr>
              <w:t>аттестаци</w:t>
            </w:r>
            <w:proofErr w:type="gramStart"/>
            <w:r w:rsidRPr="00E80908">
              <w:rPr>
                <w:sz w:val="22"/>
                <w:szCs w:val="22"/>
              </w:rPr>
              <w:t>и(</w:t>
            </w:r>
            <w:proofErr w:type="spellStart"/>
            <w:proofErr w:type="gramEnd"/>
            <w:r w:rsidRPr="00E80908">
              <w:rPr>
                <w:sz w:val="22"/>
                <w:szCs w:val="22"/>
              </w:rPr>
              <w:t>зач</w:t>
            </w:r>
            <w:proofErr w:type="spellEnd"/>
            <w:r w:rsidRPr="00E80908">
              <w:rPr>
                <w:sz w:val="22"/>
                <w:szCs w:val="22"/>
              </w:rPr>
              <w:t xml:space="preserve">., </w:t>
            </w:r>
            <w:proofErr w:type="spellStart"/>
            <w:r w:rsidRPr="00E80908">
              <w:rPr>
                <w:sz w:val="22"/>
                <w:szCs w:val="22"/>
              </w:rPr>
              <w:t>зач.с</w:t>
            </w:r>
            <w:proofErr w:type="spellEnd"/>
            <w:r w:rsidRPr="00E80908">
              <w:rPr>
                <w:sz w:val="22"/>
                <w:szCs w:val="22"/>
              </w:rPr>
              <w:t xml:space="preserve"> о</w:t>
            </w:r>
            <w:r w:rsidRPr="00E80908">
              <w:rPr>
                <w:w w:val="95"/>
                <w:sz w:val="22"/>
                <w:szCs w:val="22"/>
              </w:rPr>
              <w:t xml:space="preserve">ценкой, </w:t>
            </w:r>
            <w:r w:rsidRPr="00E80908">
              <w:rPr>
                <w:sz w:val="22"/>
                <w:szCs w:val="22"/>
              </w:rPr>
              <w:t>экз.)</w:t>
            </w:r>
          </w:p>
        </w:tc>
      </w:tr>
      <w:tr w:rsidR="000A2E51" w:rsidRPr="00E80908" w:rsidTr="000A2E51">
        <w:tc>
          <w:tcPr>
            <w:tcW w:w="1101" w:type="dxa"/>
            <w:vMerge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A2E51" w:rsidRPr="00E80908" w:rsidRDefault="000A2E51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  <w:rPr>
                <w:sz w:val="22"/>
                <w:szCs w:val="22"/>
              </w:rPr>
            </w:pPr>
          </w:p>
          <w:p w:rsidR="000A2E51" w:rsidRPr="00E80908" w:rsidRDefault="000A2E51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0A2E51" w:rsidRPr="00E80908" w:rsidRDefault="000A2E51" w:rsidP="00DD452D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Самостоятельная работа  (</w:t>
            </w:r>
            <w:proofErr w:type="gramStart"/>
            <w:r w:rsidRPr="00E80908">
              <w:rPr>
                <w:sz w:val="22"/>
                <w:szCs w:val="22"/>
              </w:rPr>
              <w:t>СР</w:t>
            </w:r>
            <w:proofErr w:type="gramEnd"/>
            <w:r w:rsidRPr="00E80908">
              <w:rPr>
                <w:sz w:val="22"/>
                <w:szCs w:val="22"/>
              </w:rPr>
              <w:t>)</w:t>
            </w:r>
          </w:p>
        </w:tc>
        <w:tc>
          <w:tcPr>
            <w:tcW w:w="1288" w:type="dxa"/>
            <w:vMerge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</w:p>
        </w:tc>
      </w:tr>
      <w:tr w:rsidR="000A2E51" w:rsidRPr="00E80908" w:rsidTr="000A2E51">
        <w:tc>
          <w:tcPr>
            <w:tcW w:w="1101" w:type="dxa"/>
            <w:vMerge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Лекции</w:t>
            </w: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E80908">
              <w:rPr>
                <w:sz w:val="22"/>
                <w:szCs w:val="22"/>
              </w:rPr>
              <w:t>Лр</w:t>
            </w:r>
            <w:proofErr w:type="spellEnd"/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E80908">
              <w:rPr>
                <w:sz w:val="22"/>
                <w:szCs w:val="22"/>
              </w:rPr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Другие виды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  <w:rPr>
                <w:sz w:val="22"/>
                <w:szCs w:val="22"/>
              </w:rPr>
            </w:pP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37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84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48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зачет</w:t>
            </w: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9F224F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shd w:val="clear" w:color="auto" w:fill="auto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104</w:t>
            </w: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48</w:t>
            </w:r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56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экзамен</w:t>
            </w: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96</w:t>
            </w: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42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54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зачет</w:t>
            </w: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104</w:t>
            </w: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48</w:t>
            </w:r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56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экзамен</w:t>
            </w: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96</w:t>
            </w: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42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54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зачет</w:t>
            </w: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92</w:t>
            </w: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89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42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50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E80908">
              <w:rPr>
                <w:sz w:val="22"/>
                <w:szCs w:val="22"/>
              </w:rPr>
              <w:t>экзамен</w:t>
            </w:r>
          </w:p>
        </w:tc>
      </w:tr>
      <w:tr w:rsidR="000A2E51" w:rsidRPr="00E80908" w:rsidTr="000A2E51">
        <w:tc>
          <w:tcPr>
            <w:tcW w:w="1101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jc w:val="center"/>
              <w:rPr>
                <w:b/>
                <w:sz w:val="22"/>
                <w:szCs w:val="22"/>
              </w:rPr>
            </w:pPr>
            <w:r w:rsidRPr="00E80908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A2E51" w:rsidRPr="00E80908" w:rsidRDefault="00D76A6D" w:rsidP="00DD452D">
            <w:pPr>
              <w:pStyle w:val="TableParagraph"/>
              <w:kinsoku w:val="0"/>
              <w:overflowPunct w:val="0"/>
              <w:jc w:val="center"/>
              <w:rPr>
                <w:b/>
                <w:sz w:val="22"/>
                <w:szCs w:val="22"/>
              </w:rPr>
            </w:pPr>
            <w:r w:rsidRPr="00E80908">
              <w:rPr>
                <w:b/>
                <w:sz w:val="22"/>
                <w:szCs w:val="22"/>
              </w:rPr>
              <w:t>576</w:t>
            </w:r>
          </w:p>
        </w:tc>
        <w:tc>
          <w:tcPr>
            <w:tcW w:w="992" w:type="dxa"/>
            <w:shd w:val="clear" w:color="auto" w:fill="auto"/>
          </w:tcPr>
          <w:p w:rsidR="000A2E51" w:rsidRPr="00E80908" w:rsidRDefault="000A2E51" w:rsidP="00B95629">
            <w:pPr>
              <w:pStyle w:val="TableParagraph"/>
              <w:kinsoku w:val="0"/>
              <w:overflowPunct w:val="0"/>
              <w:ind w:right="189"/>
              <w:jc w:val="center"/>
              <w:rPr>
                <w:b/>
                <w:sz w:val="22"/>
                <w:szCs w:val="22"/>
              </w:rPr>
            </w:pPr>
            <w:r w:rsidRPr="00E80908">
              <w:rPr>
                <w:b/>
                <w:sz w:val="22"/>
                <w:szCs w:val="22"/>
              </w:rPr>
              <w:t>258</w:t>
            </w:r>
          </w:p>
        </w:tc>
        <w:tc>
          <w:tcPr>
            <w:tcW w:w="709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right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3" w:type="dxa"/>
            <w:shd w:val="clear" w:color="auto" w:fill="auto"/>
          </w:tcPr>
          <w:p w:rsidR="000A2E51" w:rsidRPr="00E80908" w:rsidRDefault="000A2E51" w:rsidP="00DD452D">
            <w:pPr>
              <w:pStyle w:val="TableParagraph"/>
              <w:kinsoku w:val="0"/>
              <w:overflowPunct w:val="0"/>
              <w:ind w:left="103"/>
              <w:jc w:val="center"/>
              <w:rPr>
                <w:b/>
                <w:sz w:val="22"/>
                <w:szCs w:val="22"/>
              </w:rPr>
            </w:pPr>
            <w:r w:rsidRPr="00E80908">
              <w:rPr>
                <w:b/>
                <w:sz w:val="22"/>
                <w:szCs w:val="22"/>
              </w:rPr>
              <w:t>258</w:t>
            </w:r>
          </w:p>
        </w:tc>
        <w:tc>
          <w:tcPr>
            <w:tcW w:w="851" w:type="dxa"/>
            <w:shd w:val="clear" w:color="auto" w:fill="auto"/>
          </w:tcPr>
          <w:p w:rsidR="000A2E51" w:rsidRPr="00E80908" w:rsidRDefault="000A2E51" w:rsidP="00DD45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23" w:type="dxa"/>
            <w:shd w:val="clear" w:color="auto" w:fill="auto"/>
          </w:tcPr>
          <w:p w:rsidR="000A2E51" w:rsidRPr="00E80908" w:rsidRDefault="000A2E51" w:rsidP="00B95629">
            <w:pPr>
              <w:jc w:val="center"/>
              <w:rPr>
                <w:b/>
                <w:sz w:val="22"/>
                <w:szCs w:val="22"/>
              </w:rPr>
            </w:pPr>
            <w:r w:rsidRPr="00E80908">
              <w:rPr>
                <w:b/>
                <w:sz w:val="22"/>
                <w:szCs w:val="22"/>
              </w:rPr>
              <w:t>318</w:t>
            </w:r>
          </w:p>
        </w:tc>
        <w:tc>
          <w:tcPr>
            <w:tcW w:w="1288" w:type="dxa"/>
            <w:shd w:val="clear" w:color="auto" w:fill="auto"/>
          </w:tcPr>
          <w:p w:rsidR="000A2E51" w:rsidRPr="00E80908" w:rsidRDefault="000A2E51" w:rsidP="00051C0B">
            <w:pPr>
              <w:pStyle w:val="TableParagraph"/>
              <w:kinsoku w:val="0"/>
              <w:overflowPunct w:val="0"/>
              <w:jc w:val="center"/>
              <w:rPr>
                <w:b/>
                <w:sz w:val="22"/>
                <w:szCs w:val="22"/>
              </w:rPr>
            </w:pPr>
            <w:r w:rsidRPr="00E80908">
              <w:rPr>
                <w:b/>
                <w:sz w:val="22"/>
                <w:szCs w:val="22"/>
              </w:rPr>
              <w:t>Зачет/экзамен</w:t>
            </w:r>
          </w:p>
        </w:tc>
      </w:tr>
    </w:tbl>
    <w:p w:rsidR="00A40616" w:rsidRPr="00BE3B23" w:rsidRDefault="00A40616" w:rsidP="000F5F14">
      <w:pPr>
        <w:pStyle w:val="a3"/>
        <w:tabs>
          <w:tab w:val="left" w:pos="8176"/>
        </w:tabs>
        <w:kinsoku w:val="0"/>
        <w:overflowPunct w:val="0"/>
        <w:spacing w:before="64"/>
        <w:ind w:left="222" w:right="265" w:firstLine="359"/>
        <w:jc w:val="center"/>
        <w:sectPr w:rsidR="00A40616" w:rsidRPr="00BE3B23">
          <w:type w:val="continuous"/>
          <w:pgSz w:w="11910" w:h="16840"/>
          <w:pgMar w:top="1060" w:right="580" w:bottom="280" w:left="1480" w:header="720" w:footer="720" w:gutter="0"/>
          <w:cols w:space="720"/>
          <w:noEndnote/>
        </w:sectPr>
      </w:pPr>
    </w:p>
    <w:p w:rsidR="000A2E51" w:rsidRPr="00BE3B23" w:rsidRDefault="000A2E51" w:rsidP="000A2E51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Pr="00BE3B23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0A2E51" w:rsidRPr="00BE3B23" w:rsidRDefault="000A2E51" w:rsidP="000A2E51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E12BF8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>Разработчик</w:t>
      </w:r>
    </w:p>
    <w:p w:rsidR="00B23AA4" w:rsidRPr="00BE3B23" w:rsidRDefault="00453C5B" w:rsidP="00704DBD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преподаватель </w:t>
      </w:r>
      <w:r w:rsidR="000A2E51">
        <w:t xml:space="preserve">                                                                                                             </w:t>
      </w:r>
      <w:r w:rsidR="00624342">
        <w:t>Тимофеева Т.В.</w:t>
      </w:r>
    </w:p>
    <w:p w:rsidR="00B23AA4" w:rsidRPr="00BE3B23" w:rsidRDefault="00B23AA4" w:rsidP="00704DBD">
      <w:pPr>
        <w:pStyle w:val="a3"/>
        <w:tabs>
          <w:tab w:val="left" w:pos="5440"/>
        </w:tabs>
        <w:kinsoku w:val="0"/>
        <w:overflowPunct w:val="0"/>
        <w:spacing w:before="0" w:line="360" w:lineRule="auto"/>
        <w:ind w:left="0"/>
        <w:jc w:val="right"/>
      </w:pPr>
      <w:r w:rsidRPr="00BE3B23">
        <w:t xml:space="preserve"> (должность</w:t>
      </w:r>
      <w:proofErr w:type="gramStart"/>
      <w:r w:rsidRPr="00BE3B23">
        <w:t>,</w:t>
      </w:r>
      <w:r w:rsidR="00BE1445" w:rsidRPr="00BE3B23">
        <w:t>к</w:t>
      </w:r>
      <w:proofErr w:type="gramEnd"/>
      <w:r w:rsidR="00BE1445" w:rsidRPr="00BE3B23">
        <w:t xml:space="preserve">афедра)  </w:t>
      </w:r>
      <w:r w:rsidR="000A2E51">
        <w:t xml:space="preserve">                                                                                                          </w:t>
      </w:r>
      <w:r w:rsidR="00BE1445" w:rsidRPr="00BE3B23">
        <w:t xml:space="preserve">  </w:t>
      </w:r>
      <w:r w:rsidR="00704DBD" w:rsidRPr="00BE3B23">
        <w:t>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B23AA4" w:rsidRPr="00BE3B23" w:rsidRDefault="00704DBD" w:rsidP="00704DBD">
      <w:pPr>
        <w:pStyle w:val="a3"/>
        <w:kinsoku w:val="0"/>
        <w:overflowPunct w:val="0"/>
        <w:spacing w:before="0" w:line="360" w:lineRule="auto"/>
        <w:ind w:left="0"/>
        <w:jc w:val="both"/>
      </w:pPr>
      <w:r>
        <w:t>Зав</w:t>
      </w:r>
      <w:proofErr w:type="gramStart"/>
      <w:r>
        <w:t>.</w:t>
      </w:r>
      <w:r w:rsidR="00774016" w:rsidRPr="00BE3B23">
        <w:t>о</w:t>
      </w:r>
      <w:proofErr w:type="gramEnd"/>
      <w:r w:rsidR="00774016" w:rsidRPr="00BE3B23">
        <w:t>тделением</w:t>
      </w:r>
      <w:r w:rsidR="000A2E51">
        <w:t xml:space="preserve">                                                                                                           </w:t>
      </w:r>
      <w:r w:rsidR="00774016" w:rsidRPr="00BE3B23">
        <w:t>Мартынова А.С.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right"/>
      </w:pPr>
      <w:r w:rsidRPr="00BE3B23">
        <w:t xml:space="preserve">  (Ф.И.О.)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A40616" w:rsidRPr="00BE3B23" w:rsidRDefault="00A40616" w:rsidP="00704DBD">
      <w:pPr>
        <w:pStyle w:val="a3"/>
        <w:kinsoku w:val="0"/>
        <w:overflowPunct w:val="0"/>
        <w:spacing w:before="0" w:line="360" w:lineRule="auto"/>
        <w:ind w:left="0"/>
      </w:pPr>
    </w:p>
    <w:p w:rsidR="000A2E51" w:rsidRPr="00BE3B23" w:rsidRDefault="000A2E51" w:rsidP="000A2E51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Рабочая программа одобрена на Ученом  Совете </w:t>
      </w:r>
      <w:r w:rsidRPr="00B11055">
        <w:t>Академии « 24»  мая 2021 г.,</w:t>
      </w:r>
      <w:r w:rsidRPr="00B11055">
        <w:rPr>
          <w:spacing w:val="-4"/>
        </w:rPr>
        <w:t xml:space="preserve"> протокол </w:t>
      </w:r>
      <w:r w:rsidRPr="00B11055">
        <w:t>№</w:t>
      </w:r>
      <w:r w:rsidRPr="00B11055">
        <w:rPr>
          <w:spacing w:val="7"/>
        </w:rPr>
        <w:t xml:space="preserve"> 11</w:t>
      </w:r>
      <w:r w:rsidRPr="00B11055">
        <w:t>.</w:t>
      </w:r>
      <w:r w:rsidRPr="00BE3B23">
        <w:t xml:space="preserve">                             </w:t>
      </w:r>
      <w:r>
        <w:t xml:space="preserve">                 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A40616" w:rsidRPr="00BE3B23" w:rsidRDefault="00A40616">
      <w:pPr>
        <w:pStyle w:val="a3"/>
        <w:kinsoku w:val="0"/>
        <w:overflowPunct w:val="0"/>
        <w:spacing w:before="1"/>
        <w:ind w:left="0"/>
      </w:pPr>
    </w:p>
    <w:p w:rsidR="00A40616" w:rsidRPr="00BE3B23" w:rsidRDefault="00A4061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A40616" w:rsidRPr="00BE3B23" w:rsidRDefault="00A40616" w:rsidP="00152F36">
      <w:pPr>
        <w:pStyle w:val="1"/>
        <w:numPr>
          <w:ilvl w:val="0"/>
          <w:numId w:val="13"/>
        </w:numPr>
        <w:tabs>
          <w:tab w:val="left" w:pos="314"/>
        </w:tabs>
        <w:kinsoku w:val="0"/>
        <w:overflowPunct w:val="0"/>
        <w:ind w:firstLine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 xml:space="preserve">Цели и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задачи </w:t>
      </w:r>
      <w:r w:rsidRPr="00BE3B23">
        <w:rPr>
          <w:rFonts w:ascii="Times New Roman" w:hAnsi="Times New Roman"/>
          <w:sz w:val="24"/>
          <w:szCs w:val="24"/>
        </w:rPr>
        <w:t>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ы</w:t>
      </w:r>
      <w:r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3"/>
          <w:sz w:val="24"/>
          <w:szCs w:val="24"/>
        </w:rPr>
        <w:t>модуля)</w:t>
      </w:r>
    </w:p>
    <w:p w:rsidR="00266698" w:rsidRPr="00BE3B23" w:rsidRDefault="00266698" w:rsidP="00152F36">
      <w:pPr>
        <w:pStyle w:val="a3"/>
        <w:kinsoku w:val="0"/>
        <w:overflowPunct w:val="0"/>
        <w:spacing w:before="0"/>
        <w:ind w:right="119" w:firstLine="720"/>
        <w:jc w:val="both"/>
        <w:rPr>
          <w:b/>
          <w:bCs/>
        </w:rPr>
      </w:pPr>
    </w:p>
    <w:p w:rsidR="00AF151F" w:rsidRPr="00214E61" w:rsidRDefault="00A40616" w:rsidP="00774016">
      <w:pPr>
        <w:pStyle w:val="a3"/>
        <w:kinsoku w:val="0"/>
        <w:overflowPunct w:val="0"/>
        <w:spacing w:before="0"/>
        <w:ind w:left="0" w:firstLine="709"/>
        <w:jc w:val="both"/>
        <w:rPr>
          <w:rFonts w:eastAsia="TimesNewRomanPSMT"/>
        </w:rPr>
      </w:pPr>
      <w:proofErr w:type="gramStart"/>
      <w:r w:rsidRPr="00214E61">
        <w:rPr>
          <w:b/>
          <w:bCs/>
        </w:rPr>
        <w:t>Цель</w:t>
      </w:r>
      <w:r w:rsidR="00214E61">
        <w:rPr>
          <w:b/>
          <w:bCs/>
        </w:rPr>
        <w:t xml:space="preserve">: </w:t>
      </w:r>
      <w:r w:rsidR="003C775C" w:rsidRPr="00214E61">
        <w:rPr>
          <w:bCs/>
        </w:rPr>
        <w:t>подготовка к осуществлению деловой коммуникации в устной и письменной формах на иностранном языке.</w:t>
      </w:r>
      <w:proofErr w:type="gramEnd"/>
    </w:p>
    <w:p w:rsidR="00655574" w:rsidRPr="00214E61" w:rsidRDefault="00655574" w:rsidP="00655574">
      <w:pPr>
        <w:ind w:firstLine="709"/>
        <w:rPr>
          <w:b/>
        </w:rPr>
      </w:pPr>
    </w:p>
    <w:p w:rsidR="003C775C" w:rsidRDefault="00AF151F" w:rsidP="003C775C">
      <w:pPr>
        <w:ind w:firstLine="709"/>
      </w:pPr>
      <w:r w:rsidRPr="00214E61">
        <w:rPr>
          <w:b/>
        </w:rPr>
        <w:t>Задачи:</w:t>
      </w:r>
    </w:p>
    <w:p w:rsidR="003C775C" w:rsidRDefault="003C775C" w:rsidP="003C775C">
      <w:pPr>
        <w:pStyle w:val="a5"/>
        <w:numPr>
          <w:ilvl w:val="0"/>
          <w:numId w:val="40"/>
        </w:numPr>
      </w:pPr>
      <w:r w:rsidRPr="003C775C">
        <w:t>научить студентов навыкам соблюдения ле</w:t>
      </w:r>
      <w:r>
        <w:t>ксических, грамматических и сти</w:t>
      </w:r>
      <w:r w:rsidRPr="003C775C">
        <w:t xml:space="preserve">листических </w:t>
      </w:r>
      <w:r>
        <w:t xml:space="preserve">норм </w:t>
      </w:r>
      <w:r w:rsidR="00624342">
        <w:t>иностранного языка</w:t>
      </w:r>
      <w:r w:rsidRPr="003C775C">
        <w:t>;</w:t>
      </w:r>
    </w:p>
    <w:p w:rsidR="00AF151F" w:rsidRPr="003C775C" w:rsidRDefault="003C775C" w:rsidP="003C775C">
      <w:pPr>
        <w:pStyle w:val="a5"/>
        <w:numPr>
          <w:ilvl w:val="0"/>
          <w:numId w:val="40"/>
        </w:numPr>
      </w:pPr>
      <w:r w:rsidRPr="003C775C">
        <w:t xml:space="preserve">научить студентов использовать полученные знания в процессе коммуникации на </w:t>
      </w:r>
      <w:r>
        <w:t>иностранном языке</w:t>
      </w:r>
      <w:r w:rsidRPr="003C775C">
        <w:t xml:space="preserve"> в рамках межличностного и межкультурного общения.</w:t>
      </w:r>
    </w:p>
    <w:p w:rsidR="003C775C" w:rsidRPr="003C775C" w:rsidRDefault="003C775C" w:rsidP="00C730BA">
      <w:pPr>
        <w:suppressAutoHyphens/>
        <w:textAlignment w:val="baseline"/>
        <w:rPr>
          <w:bCs/>
          <w:kern w:val="3"/>
        </w:rPr>
      </w:pP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2 Место дисциплины </w:t>
      </w:r>
      <w:r w:rsidR="00152F36" w:rsidRPr="00BE3B23">
        <w:rPr>
          <w:b/>
          <w:bCs/>
          <w:kern w:val="3"/>
        </w:rPr>
        <w:t xml:space="preserve">(модуля) </w:t>
      </w:r>
      <w:r w:rsidRPr="00BE3B23">
        <w:rPr>
          <w:b/>
          <w:bCs/>
          <w:kern w:val="3"/>
        </w:rPr>
        <w:t xml:space="preserve">в структуре </w:t>
      </w:r>
      <w:r w:rsidR="00152F36" w:rsidRPr="00BE3B23">
        <w:rPr>
          <w:b/>
          <w:bCs/>
          <w:kern w:val="3"/>
        </w:rPr>
        <w:t xml:space="preserve">образовательной </w:t>
      </w:r>
      <w:proofErr w:type="spellStart"/>
      <w:r w:rsidR="00152F36" w:rsidRPr="00BE3B23">
        <w:rPr>
          <w:b/>
          <w:bCs/>
          <w:kern w:val="3"/>
        </w:rPr>
        <w:t>программы</w:t>
      </w:r>
      <w:proofErr w:type="gramStart"/>
      <w:r w:rsidR="00152F36" w:rsidRPr="00BE3B23">
        <w:rPr>
          <w:b/>
          <w:bCs/>
          <w:kern w:val="3"/>
        </w:rPr>
        <w:t>:</w:t>
      </w:r>
      <w:r w:rsidR="00F054FC">
        <w:rPr>
          <w:bCs/>
          <w:spacing w:val="-4"/>
        </w:rPr>
        <w:t>о</w:t>
      </w:r>
      <w:proofErr w:type="gramEnd"/>
      <w:r w:rsidR="00F054FC">
        <w:rPr>
          <w:bCs/>
          <w:spacing w:val="-4"/>
        </w:rPr>
        <w:t>бязательная</w:t>
      </w:r>
      <w:proofErr w:type="spellEnd"/>
      <w:r w:rsidR="00F054FC">
        <w:rPr>
          <w:bCs/>
          <w:spacing w:val="-4"/>
        </w:rPr>
        <w:t xml:space="preserve">, </w:t>
      </w:r>
      <w:r w:rsidR="000A2E51">
        <w:rPr>
          <w:bCs/>
          <w:spacing w:val="-4"/>
        </w:rPr>
        <w:t>№ 4</w:t>
      </w: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</w:p>
    <w:p w:rsidR="00AF151F" w:rsidRDefault="00AF151F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3 </w:t>
      </w:r>
      <w:r w:rsidR="00152F36" w:rsidRPr="00BE3B23">
        <w:rPr>
          <w:b/>
          <w:bCs/>
          <w:kern w:val="3"/>
        </w:rPr>
        <w:t>Перечень пл</w:t>
      </w:r>
      <w:r w:rsidR="00F054FC">
        <w:rPr>
          <w:b/>
          <w:bCs/>
          <w:kern w:val="3"/>
        </w:rPr>
        <w:t xml:space="preserve">анируемых  результатов </w:t>
      </w:r>
      <w:proofErr w:type="gramStart"/>
      <w:r w:rsidR="00F054FC">
        <w:rPr>
          <w:b/>
          <w:bCs/>
          <w:kern w:val="3"/>
        </w:rPr>
        <w:t xml:space="preserve">обучения </w:t>
      </w:r>
      <w:r w:rsidR="00152F36" w:rsidRPr="00BE3B23">
        <w:rPr>
          <w:b/>
          <w:bCs/>
          <w:kern w:val="3"/>
        </w:rPr>
        <w:t>по дисциплине</w:t>
      </w:r>
      <w:proofErr w:type="gramEnd"/>
      <w:r w:rsidR="00152F36" w:rsidRPr="00BE3B23">
        <w:rPr>
          <w:b/>
          <w:bCs/>
          <w:kern w:val="3"/>
        </w:rPr>
        <w:t xml:space="preserve"> (модулю), соотнесенных с планируемыми результатами освоения образовательной программы</w:t>
      </w:r>
      <w:r w:rsidRPr="00BE3B23">
        <w:rPr>
          <w:b/>
          <w:bCs/>
          <w:kern w:val="3"/>
        </w:rPr>
        <w:t>:</w:t>
      </w:r>
    </w:p>
    <w:p w:rsidR="00F054FC" w:rsidRPr="00F054FC" w:rsidRDefault="00F054FC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F054FC">
        <w:rPr>
          <w:kern w:val="3"/>
        </w:rPr>
        <w:t>Компетенции, формируемые в процессе освоения дисциплины (модуля):</w:t>
      </w:r>
    </w:p>
    <w:p w:rsidR="00655574" w:rsidRPr="00BE3B23" w:rsidRDefault="00655574" w:rsidP="00C730BA">
      <w:pPr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0A2E51" w:rsidRPr="007B1EAA" w:rsidTr="000A2E51">
        <w:trPr>
          <w:trHeight w:val="841"/>
        </w:trPr>
        <w:tc>
          <w:tcPr>
            <w:tcW w:w="817" w:type="dxa"/>
          </w:tcPr>
          <w:p w:rsidR="000A2E51" w:rsidRPr="007B1EAA" w:rsidRDefault="000A2E51" w:rsidP="000A2E51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0A2E51" w:rsidRPr="007B1EAA" w:rsidRDefault="000A2E51" w:rsidP="000A2E51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0A2E51" w:rsidRPr="007B1EAA" w:rsidRDefault="000A2E51" w:rsidP="000A2E51">
            <w:r w:rsidRPr="007B1EAA">
              <w:t>Знания</w:t>
            </w:r>
          </w:p>
        </w:tc>
        <w:tc>
          <w:tcPr>
            <w:tcW w:w="2402" w:type="dxa"/>
          </w:tcPr>
          <w:p w:rsidR="000A2E51" w:rsidRPr="007B1EAA" w:rsidRDefault="000A2E51" w:rsidP="000A2E51">
            <w:r w:rsidRPr="007B1EAA">
              <w:t>Умения</w:t>
            </w:r>
          </w:p>
        </w:tc>
        <w:tc>
          <w:tcPr>
            <w:tcW w:w="2105" w:type="dxa"/>
          </w:tcPr>
          <w:p w:rsidR="000A2E51" w:rsidRPr="007B1EAA" w:rsidRDefault="000A2E51" w:rsidP="000A2E51">
            <w:r w:rsidRPr="007B1EAA">
              <w:t>Трудовые действия</w:t>
            </w:r>
          </w:p>
        </w:tc>
      </w:tr>
      <w:tr w:rsidR="000A2E51" w:rsidRPr="007B1EAA" w:rsidTr="000A2E51">
        <w:trPr>
          <w:trHeight w:val="272"/>
        </w:trPr>
        <w:tc>
          <w:tcPr>
            <w:tcW w:w="817" w:type="dxa"/>
          </w:tcPr>
          <w:p w:rsidR="000A2E51" w:rsidRPr="007B1EAA" w:rsidRDefault="000A2E51" w:rsidP="000A2E51">
            <w:r w:rsidRPr="007B1EAA">
              <w:t>ПК-1</w:t>
            </w:r>
          </w:p>
        </w:tc>
        <w:tc>
          <w:tcPr>
            <w:tcW w:w="1985" w:type="dxa"/>
          </w:tcPr>
          <w:p w:rsidR="000A2E51" w:rsidRPr="007B1EAA" w:rsidRDefault="000A2E51" w:rsidP="000A2E51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0A2E51" w:rsidRPr="007B1EAA" w:rsidRDefault="000A2E51" w:rsidP="000A2E51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0A2E51" w:rsidRPr="007B1EAA" w:rsidRDefault="000A2E51" w:rsidP="000A2E51">
            <w:r w:rsidRPr="007B1EAA"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E51" w:rsidRPr="007B1EAA" w:rsidRDefault="000A2E51" w:rsidP="000A2E51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0A2E51" w:rsidRPr="007B1EAA" w:rsidTr="000A2E51">
        <w:trPr>
          <w:trHeight w:val="273"/>
        </w:trPr>
        <w:tc>
          <w:tcPr>
            <w:tcW w:w="817" w:type="dxa"/>
          </w:tcPr>
          <w:p w:rsidR="000A2E51" w:rsidRPr="007B1EAA" w:rsidRDefault="000A2E51" w:rsidP="000A2E51">
            <w:r w:rsidRPr="007B1EAA">
              <w:t>ПК-2</w:t>
            </w:r>
          </w:p>
        </w:tc>
        <w:tc>
          <w:tcPr>
            <w:tcW w:w="1985" w:type="dxa"/>
          </w:tcPr>
          <w:p w:rsidR="000A2E51" w:rsidRPr="007B1EAA" w:rsidRDefault="000A2E51" w:rsidP="000A2E51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 xml:space="preserve">способность применять переводческие трансформации для достижения необходимого уровня </w:t>
            </w:r>
            <w:r w:rsidRPr="007B1EAA">
              <w:rPr>
                <w:rFonts w:eastAsiaTheme="minorHAnsi"/>
                <w:color w:val="000000"/>
                <w:lang w:eastAsia="en-US"/>
              </w:rPr>
              <w:lastRenderedPageBreak/>
              <w:t>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0A2E51" w:rsidRPr="007B1EAA" w:rsidRDefault="000A2E51" w:rsidP="000A2E51">
            <w:r w:rsidRPr="007B1EAA">
              <w:lastRenderedPageBreak/>
              <w:t xml:space="preserve">способов быстрого запоминания новой </w:t>
            </w:r>
            <w:proofErr w:type="spellStart"/>
            <w:r w:rsidRPr="007B1EAA"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построения текстов на рабочих языках; основ общей теории и практики </w:t>
            </w:r>
            <w:r w:rsidRPr="007B1EAA">
              <w:lastRenderedPageBreak/>
              <w:t xml:space="preserve">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0A2E51" w:rsidRPr="007B1EAA" w:rsidRDefault="000A2E51" w:rsidP="000A2E51">
            <w:r w:rsidRPr="007B1EAA">
              <w:lastRenderedPageBreak/>
              <w:t xml:space="preserve">ориентироваться в разных информационных </w:t>
            </w:r>
            <w:proofErr w:type="spellStart"/>
            <w:r w:rsidRPr="007B1EAA"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</w:t>
            </w:r>
            <w:r w:rsidRPr="007B1EAA">
              <w:lastRenderedPageBreak/>
              <w:t xml:space="preserve">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0A2E51" w:rsidRPr="007B1EAA" w:rsidRDefault="000A2E51" w:rsidP="000A2E51">
            <w:r w:rsidRPr="007B1EAA">
              <w:lastRenderedPageBreak/>
              <w:t xml:space="preserve">Подготовка в электронной форме вспомогательных материалов, необходимых для перевода и (или) </w:t>
            </w:r>
            <w:r w:rsidRPr="007B1EAA">
              <w:lastRenderedPageBreak/>
              <w:t>локализации специальных текстов.</w:t>
            </w:r>
          </w:p>
        </w:tc>
      </w:tr>
      <w:tr w:rsidR="000A2E51" w:rsidRPr="007B1EAA" w:rsidTr="000A2E51">
        <w:tc>
          <w:tcPr>
            <w:tcW w:w="817" w:type="dxa"/>
          </w:tcPr>
          <w:p w:rsidR="000A2E51" w:rsidRPr="007B1EAA" w:rsidRDefault="000A2E51" w:rsidP="000A2E51">
            <w:r w:rsidRPr="007B1EAA">
              <w:lastRenderedPageBreak/>
              <w:t>ПК-3</w:t>
            </w:r>
          </w:p>
        </w:tc>
        <w:tc>
          <w:tcPr>
            <w:tcW w:w="1985" w:type="dxa"/>
          </w:tcPr>
          <w:p w:rsidR="000A2E51" w:rsidRPr="007B1EAA" w:rsidRDefault="000A2E51" w:rsidP="000A2E51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0A2E51" w:rsidRPr="007B1EAA" w:rsidRDefault="000A2E51" w:rsidP="000A2E51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0A2E51" w:rsidRPr="007B1EAA" w:rsidRDefault="000A2E51" w:rsidP="000A2E51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0A2E51" w:rsidRPr="007B1EAA" w:rsidRDefault="000A2E51" w:rsidP="000A2E51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обеспечивающими аутентичность исходного формата</w:t>
            </w:r>
          </w:p>
        </w:tc>
      </w:tr>
    </w:tbl>
    <w:p w:rsidR="00F26046" w:rsidRPr="00BE3B23" w:rsidRDefault="00F26046" w:rsidP="00F26046">
      <w:pPr>
        <w:jc w:val="both"/>
      </w:pPr>
    </w:p>
    <w:p w:rsidR="00704DBD" w:rsidRPr="00704DBD" w:rsidRDefault="00704DBD" w:rsidP="00704DBD">
      <w:pPr>
        <w:pStyle w:val="a5"/>
        <w:jc w:val="both"/>
      </w:pPr>
    </w:p>
    <w:p w:rsidR="00A40616" w:rsidRPr="00BE3B23" w:rsidRDefault="00233AD9" w:rsidP="00C730BA">
      <w:pPr>
        <w:pStyle w:val="1"/>
        <w:numPr>
          <w:ilvl w:val="0"/>
          <w:numId w:val="20"/>
        </w:numPr>
        <w:tabs>
          <w:tab w:val="num" w:pos="0"/>
        </w:tabs>
        <w:kinsoku w:val="0"/>
        <w:overflowPunct w:val="0"/>
        <w:ind w:left="0" w:right="228" w:firstLine="284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О</w:t>
      </w:r>
      <w:r w:rsidR="00A40616" w:rsidRPr="00BE3B23">
        <w:rPr>
          <w:rFonts w:ascii="Times New Roman" w:hAnsi="Times New Roman"/>
          <w:sz w:val="24"/>
          <w:szCs w:val="24"/>
        </w:rPr>
        <w:t xml:space="preserve">бъем дисциплины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(модуля) </w:t>
      </w:r>
      <w:r w:rsidR="00A40616" w:rsidRPr="00BE3B23">
        <w:rPr>
          <w:rFonts w:ascii="Times New Roman" w:hAnsi="Times New Roman"/>
          <w:sz w:val="24"/>
          <w:szCs w:val="24"/>
        </w:rPr>
        <w:t xml:space="preserve">с указанием количества академических часов, выделенных на контактную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работу обучающихся </w:t>
      </w:r>
      <w:r w:rsidR="00A40616" w:rsidRPr="00BE3B23">
        <w:rPr>
          <w:rFonts w:ascii="Times New Roman" w:hAnsi="Times New Roman"/>
          <w:sz w:val="24"/>
          <w:szCs w:val="24"/>
        </w:rPr>
        <w:t xml:space="preserve">с преподавателем (по видам учебных занятий) и на самостоятельную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>работуобучающихся</w:t>
      </w:r>
    </w:p>
    <w:p w:rsidR="004E5B0C" w:rsidRPr="00BE3B23" w:rsidRDefault="004E5B0C" w:rsidP="00C730BA">
      <w:pPr>
        <w:pStyle w:val="a3"/>
        <w:kinsoku w:val="0"/>
        <w:overflowPunct w:val="0"/>
        <w:spacing w:before="0"/>
        <w:ind w:left="941"/>
      </w:pPr>
    </w:p>
    <w:p w:rsidR="00F44675" w:rsidRPr="00BE3B23" w:rsidRDefault="00F44675" w:rsidP="00C730BA">
      <w:pPr>
        <w:pStyle w:val="a3"/>
        <w:kinsoku w:val="0"/>
        <w:overflowPunct w:val="0"/>
        <w:spacing w:before="0"/>
        <w:ind w:left="941"/>
      </w:pPr>
    </w:p>
    <w:tbl>
      <w:tblPr>
        <w:tblW w:w="5003" w:type="pct"/>
        <w:tblInd w:w="-1" w:type="dxa"/>
        <w:tblLayout w:type="fixed"/>
        <w:tblLook w:val="01E0"/>
      </w:tblPr>
      <w:tblGrid>
        <w:gridCol w:w="4660"/>
        <w:gridCol w:w="464"/>
        <w:gridCol w:w="531"/>
        <w:gridCol w:w="542"/>
        <w:gridCol w:w="540"/>
        <w:gridCol w:w="542"/>
        <w:gridCol w:w="542"/>
        <w:gridCol w:w="1759"/>
      </w:tblGrid>
      <w:tr w:rsidR="00F44675" w:rsidRPr="00BE3B23" w:rsidTr="00737769">
        <w:trPr>
          <w:trHeight w:val="245"/>
        </w:trPr>
        <w:tc>
          <w:tcPr>
            <w:tcW w:w="243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Вид учебной работы</w:t>
            </w:r>
          </w:p>
        </w:tc>
        <w:tc>
          <w:tcPr>
            <w:tcW w:w="165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Семестры</w:t>
            </w:r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Всего</w:t>
            </w:r>
          </w:p>
          <w:p w:rsidR="00F44675" w:rsidRPr="00BE3B23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t>часов</w:t>
            </w:r>
          </w:p>
        </w:tc>
      </w:tr>
      <w:tr w:rsidR="00737769" w:rsidRPr="00BE3B23" w:rsidTr="00737769">
        <w:trPr>
          <w:trHeight w:val="562"/>
        </w:trPr>
        <w:tc>
          <w:tcPr>
            <w:tcW w:w="243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7769" w:rsidRPr="00BE3B23" w:rsidRDefault="00737769" w:rsidP="005C49A7"/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  <w:jc w:val="center"/>
            </w:pPr>
            <w:r>
              <w:t>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737769">
            <w:pPr>
              <w:tabs>
                <w:tab w:val="num" w:pos="360"/>
              </w:tabs>
              <w:jc w:val="center"/>
            </w:pPr>
            <w:r>
              <w:t>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  <w:jc w:val="center"/>
            </w:pPr>
            <w:r>
              <w:t>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624342">
            <w:pPr>
              <w:tabs>
                <w:tab w:val="num" w:pos="360"/>
              </w:tabs>
              <w:jc w:val="center"/>
            </w:pPr>
            <w:r>
              <w:t>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737769">
            <w:pPr>
              <w:tabs>
                <w:tab w:val="num" w:pos="360"/>
              </w:tabs>
              <w:jc w:val="center"/>
            </w:pPr>
            <w:r>
              <w:t>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769" w:rsidRPr="00BE3B23" w:rsidRDefault="00737769" w:rsidP="005C49A7">
            <w:pPr>
              <w:rPr>
                <w:b/>
              </w:rPr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4E5B0C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Контактная работа с преподавателем (всего)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258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152F3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Лекции (Л)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Занятия семинарского типа, в т.ч.: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Семинары (С)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Практические занятия (ПЗ)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624342">
            <w:pPr>
              <w:tabs>
                <w:tab w:val="num" w:pos="360"/>
              </w:tabs>
              <w:jc w:val="center"/>
            </w:pPr>
            <w:r w:rsidRPr="00737769">
              <w:t>36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624342">
            <w:pPr>
              <w:tabs>
                <w:tab w:val="num" w:pos="360"/>
              </w:tabs>
              <w:jc w:val="center"/>
            </w:pPr>
            <w:r w:rsidRPr="00737769">
              <w:t>48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624342">
            <w:pPr>
              <w:tabs>
                <w:tab w:val="num" w:pos="360"/>
              </w:tabs>
              <w:jc w:val="center"/>
            </w:pPr>
            <w:r w:rsidRPr="00737769">
              <w:t>42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624342">
            <w:pPr>
              <w:tabs>
                <w:tab w:val="num" w:pos="360"/>
              </w:tabs>
              <w:jc w:val="center"/>
            </w:pPr>
            <w:r w:rsidRPr="00737769">
              <w:t>48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624342">
            <w:pPr>
              <w:tabs>
                <w:tab w:val="num" w:pos="360"/>
              </w:tabs>
              <w:jc w:val="center"/>
            </w:pPr>
            <w:r w:rsidRPr="00737769">
              <w:t>42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624342">
            <w:pPr>
              <w:tabs>
                <w:tab w:val="num" w:pos="360"/>
              </w:tabs>
              <w:jc w:val="center"/>
            </w:pPr>
            <w:r w:rsidRPr="00737769">
              <w:t>42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F26046">
            <w:pPr>
              <w:tabs>
                <w:tab w:val="num" w:pos="360"/>
              </w:tabs>
              <w:jc w:val="center"/>
            </w:pPr>
            <w:r w:rsidRPr="00737769">
              <w:t>258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Практикумы (П)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Лабораторные работы (ЛР)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Коллоквиумы (К)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rPr>
                <w:i/>
              </w:rPr>
              <w:t>Другие виды контактной работы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Самостоятельная работа (всего)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624342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318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4E5B0C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Курсовой проек</w:t>
            </w:r>
            <w:proofErr w:type="gramStart"/>
            <w:r w:rsidRPr="00BE3B23">
              <w:t>т(</w:t>
            </w:r>
            <w:proofErr w:type="gramEnd"/>
            <w:r w:rsidRPr="00BE3B23">
              <w:t>работа) (КП, КР)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Расчетно-графическиеработы (РГР)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/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/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/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lastRenderedPageBreak/>
              <w:t>Реферат (Р)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Контрольная работа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B2382E">
            <w:pPr>
              <w:tabs>
                <w:tab w:val="num" w:pos="360"/>
              </w:tabs>
              <w:jc w:val="center"/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  <w:jc w:val="center"/>
            </w:pPr>
            <w:r w:rsidRPr="00BE3B23">
              <w:rPr>
                <w:i/>
              </w:rPr>
              <w:t>Другие виды самостоятельной работы: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D7010E">
            <w:pPr>
              <w:tabs>
                <w:tab w:val="num" w:pos="360"/>
              </w:tabs>
            </w:pPr>
            <w:r w:rsidRPr="00BE3B23">
              <w:t>Подготовка к лабораторным занятиям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8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66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Подготовка к контрольным работам, тестированию, коллоквиуму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60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Подготовка к зачету/экзамену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D7010E">
            <w:pPr>
              <w:tabs>
                <w:tab w:val="num" w:pos="360"/>
              </w:tabs>
              <w:jc w:val="center"/>
            </w:pPr>
            <w:r>
              <w:t>22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D7010E">
            <w:pPr>
              <w:tabs>
                <w:tab w:val="num" w:pos="360"/>
              </w:tabs>
              <w:jc w:val="center"/>
            </w:pPr>
            <w:r>
              <w:t>22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5C49A7">
            <w:pPr>
              <w:tabs>
                <w:tab w:val="num" w:pos="360"/>
              </w:tabs>
              <w:jc w:val="center"/>
            </w:pPr>
            <w:r>
              <w:t>22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624342">
            <w:pPr>
              <w:tabs>
                <w:tab w:val="num" w:pos="360"/>
              </w:tabs>
              <w:jc w:val="center"/>
            </w:pPr>
            <w:r>
              <w:t>22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5C49A7">
            <w:pPr>
              <w:tabs>
                <w:tab w:val="num" w:pos="360"/>
              </w:tabs>
              <w:jc w:val="center"/>
            </w:pPr>
            <w:r>
              <w:t>22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5C49A7">
            <w:pPr>
              <w:tabs>
                <w:tab w:val="num" w:pos="360"/>
              </w:tabs>
              <w:jc w:val="center"/>
            </w:pPr>
            <w:r>
              <w:t>22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0A2E51" w:rsidP="005C49A7">
            <w:pPr>
              <w:tabs>
                <w:tab w:val="num" w:pos="360"/>
              </w:tabs>
              <w:jc w:val="center"/>
            </w:pPr>
            <w:r>
              <w:t>132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Подготовка презентаций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D7010E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10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>
              <w:t>60</w:t>
            </w:r>
          </w:p>
        </w:tc>
      </w:tr>
      <w:tr w:rsidR="00737769" w:rsidRPr="00BE3B23" w:rsidTr="00737769"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BE3B23" w:rsidRDefault="00737769" w:rsidP="005C49A7">
            <w:pPr>
              <w:tabs>
                <w:tab w:val="num" w:pos="360"/>
              </w:tabs>
            </w:pPr>
            <w:r w:rsidRPr="00BE3B23">
              <w:t>Вид промежуточной аттестации (зачёт, зачёт с оценкой, экзамен)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737769" w:rsidRDefault="00737769" w:rsidP="005C49A7">
            <w:pPr>
              <w:tabs>
                <w:tab w:val="num" w:pos="360"/>
              </w:tabs>
              <w:jc w:val="center"/>
            </w:pPr>
            <w:r w:rsidRPr="00737769">
              <w:t>зачет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 w:rsidRPr="0018005F">
              <w:t>экзамен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 w:rsidRPr="00737769">
              <w:t>зачет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624342">
            <w:pPr>
              <w:tabs>
                <w:tab w:val="num" w:pos="360"/>
              </w:tabs>
              <w:jc w:val="center"/>
            </w:pPr>
            <w:r w:rsidRPr="0018005F">
              <w:t>экзамен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 w:rsidRPr="00737769">
              <w:t>зачет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 w:rsidRPr="0018005F">
              <w:t>экзамен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18005F" w:rsidRDefault="00737769" w:rsidP="005C49A7">
            <w:pPr>
              <w:tabs>
                <w:tab w:val="num" w:pos="360"/>
              </w:tabs>
              <w:jc w:val="center"/>
            </w:pPr>
            <w:r w:rsidRPr="0018005F">
              <w:t>зачет/экзамен</w:t>
            </w:r>
          </w:p>
        </w:tc>
      </w:tr>
      <w:tr w:rsidR="00737769" w:rsidRPr="00D76A6D" w:rsidTr="00737769">
        <w:trPr>
          <w:trHeight w:val="278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37769" w:rsidRPr="00D76A6D" w:rsidRDefault="00737769" w:rsidP="005C49A7">
            <w:pPr>
              <w:tabs>
                <w:tab w:val="num" w:pos="360"/>
              </w:tabs>
              <w:rPr>
                <w:b/>
              </w:rPr>
            </w:pPr>
            <w:r w:rsidRPr="00D76A6D">
              <w:rPr>
                <w:b/>
              </w:rPr>
              <w:t>Общая трудоёмкость                                час</w:t>
            </w:r>
          </w:p>
          <w:p w:rsidR="00737769" w:rsidRPr="00D76A6D" w:rsidRDefault="00737769" w:rsidP="00CD1F04">
            <w:pPr>
              <w:tabs>
                <w:tab w:val="num" w:pos="360"/>
              </w:tabs>
              <w:rPr>
                <w:b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6F28AF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84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6F28AF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104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96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624342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104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96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92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69" w:rsidRPr="00D76A6D" w:rsidRDefault="00D76A6D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D76A6D">
              <w:rPr>
                <w:b/>
              </w:rPr>
              <w:t>576</w:t>
            </w:r>
          </w:p>
        </w:tc>
      </w:tr>
    </w:tbl>
    <w:p w:rsidR="00F44675" w:rsidRPr="00BE3B23" w:rsidRDefault="00F44675">
      <w:pPr>
        <w:pStyle w:val="a3"/>
        <w:kinsoku w:val="0"/>
        <w:overflowPunct w:val="0"/>
        <w:spacing w:before="115"/>
        <w:ind w:left="941"/>
      </w:pPr>
    </w:p>
    <w:p w:rsidR="00A8164A" w:rsidRPr="00BE3B23" w:rsidRDefault="00A8164A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5 Содержание дисциплины</w:t>
      </w:r>
      <w:r w:rsidR="004E5B0C" w:rsidRPr="00BE3B23">
        <w:rPr>
          <w:b/>
          <w:bCs/>
          <w:kern w:val="3"/>
        </w:rPr>
        <w:t xml:space="preserve">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4E5B0C" w:rsidRPr="00BE3B23" w:rsidRDefault="004E5B0C" w:rsidP="00C730BA">
      <w:pPr>
        <w:jc w:val="both"/>
        <w:rPr>
          <w:b/>
          <w:i/>
        </w:rPr>
      </w:pPr>
    </w:p>
    <w:p w:rsidR="00A8164A" w:rsidRPr="00BE3B23" w:rsidRDefault="00A8164A" w:rsidP="00C730BA">
      <w:pPr>
        <w:jc w:val="both"/>
        <w:rPr>
          <w:b/>
          <w:i/>
        </w:rPr>
      </w:pPr>
      <w:r w:rsidRPr="00BE3B23">
        <w:rPr>
          <w:b/>
          <w:i/>
        </w:rPr>
        <w:t>5.1 Содержание разделов дисциплины</w:t>
      </w:r>
      <w:r w:rsidR="004E5B0C" w:rsidRPr="00BE3B23">
        <w:rPr>
          <w:b/>
          <w:i/>
        </w:rPr>
        <w:t xml:space="preserve"> (модулей)</w:t>
      </w:r>
    </w:p>
    <w:p w:rsidR="00632943" w:rsidRPr="00BE3B23" w:rsidRDefault="00632943" w:rsidP="00C730BA">
      <w:pPr>
        <w:jc w:val="both"/>
        <w:rPr>
          <w:b/>
          <w:i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2788"/>
        <w:gridCol w:w="6300"/>
      </w:tblGrid>
      <w:tr w:rsidR="00A8164A" w:rsidRPr="00CF070F" w:rsidTr="00A96D9B">
        <w:tc>
          <w:tcPr>
            <w:tcW w:w="560" w:type="dxa"/>
          </w:tcPr>
          <w:p w:rsidR="00A8164A" w:rsidRPr="00CF070F" w:rsidRDefault="00A8164A" w:rsidP="004E5B0C">
            <w:pPr>
              <w:jc w:val="center"/>
              <w:rPr>
                <w:b/>
              </w:rPr>
            </w:pPr>
            <w:r w:rsidRPr="00CF070F">
              <w:rPr>
                <w:b/>
              </w:rPr>
              <w:t xml:space="preserve">№ </w:t>
            </w:r>
            <w:proofErr w:type="gramStart"/>
            <w:r w:rsidRPr="00CF070F">
              <w:rPr>
                <w:b/>
              </w:rPr>
              <w:t>п</w:t>
            </w:r>
            <w:proofErr w:type="gramEnd"/>
            <w:r w:rsidRPr="00CF070F">
              <w:rPr>
                <w:b/>
              </w:rPr>
              <w:t>/п</w:t>
            </w:r>
          </w:p>
        </w:tc>
        <w:tc>
          <w:tcPr>
            <w:tcW w:w="2788" w:type="dxa"/>
          </w:tcPr>
          <w:p w:rsidR="00A8164A" w:rsidRPr="00CF070F" w:rsidRDefault="00A8164A" w:rsidP="004E5B0C">
            <w:pPr>
              <w:jc w:val="center"/>
              <w:rPr>
                <w:b/>
              </w:rPr>
            </w:pPr>
            <w:r w:rsidRPr="00CF070F">
              <w:rPr>
                <w:b/>
              </w:rPr>
              <w:t>Наименование раздела дисциплины</w:t>
            </w:r>
            <w:r w:rsidR="004E5B0C" w:rsidRPr="00CF070F">
              <w:rPr>
                <w:b/>
              </w:rPr>
              <w:t xml:space="preserve"> (модуля)</w:t>
            </w:r>
          </w:p>
        </w:tc>
        <w:tc>
          <w:tcPr>
            <w:tcW w:w="6300" w:type="dxa"/>
          </w:tcPr>
          <w:p w:rsidR="00A8164A" w:rsidRPr="00CF070F" w:rsidRDefault="00A8164A" w:rsidP="004E5B0C">
            <w:pPr>
              <w:jc w:val="center"/>
              <w:rPr>
                <w:b/>
              </w:rPr>
            </w:pPr>
            <w:r w:rsidRPr="00CF070F">
              <w:rPr>
                <w:b/>
              </w:rPr>
              <w:t>Содержание раздела</w:t>
            </w:r>
          </w:p>
        </w:tc>
      </w:tr>
      <w:tr w:rsidR="006F28AF" w:rsidRPr="00CF070F" w:rsidTr="00A96D9B">
        <w:trPr>
          <w:trHeight w:val="1473"/>
        </w:trPr>
        <w:tc>
          <w:tcPr>
            <w:tcW w:w="560" w:type="dxa"/>
          </w:tcPr>
          <w:p w:rsidR="006F28AF" w:rsidRPr="00CF070F" w:rsidRDefault="006F28AF" w:rsidP="00632943">
            <w:pPr>
              <w:jc w:val="center"/>
            </w:pPr>
            <w:r w:rsidRPr="00CF070F">
              <w:t>1.</w:t>
            </w:r>
          </w:p>
        </w:tc>
        <w:tc>
          <w:tcPr>
            <w:tcW w:w="2788" w:type="dxa"/>
          </w:tcPr>
          <w:p w:rsidR="006F28AF" w:rsidRPr="00CF070F" w:rsidRDefault="003C775C" w:rsidP="00051C0B">
            <w:pPr>
              <w:rPr>
                <w:lang w:val="en-US"/>
              </w:rPr>
            </w:pPr>
            <w:r w:rsidRPr="00CF070F">
              <w:rPr>
                <w:lang w:val="en-US"/>
              </w:rPr>
              <w:t>My family</w:t>
            </w:r>
          </w:p>
        </w:tc>
        <w:tc>
          <w:tcPr>
            <w:tcW w:w="6300" w:type="dxa"/>
          </w:tcPr>
          <w:p w:rsidR="006F28AF" w:rsidRPr="00CF070F" w:rsidRDefault="003C775C" w:rsidP="006F28AF">
            <w:pPr>
              <w:jc w:val="both"/>
            </w:pPr>
            <w:r w:rsidRPr="00CF070F">
              <w:t xml:space="preserve">Выполнение упражнений на активизацию лексики. Составление диалога-расспроса о семье друга по речевым образцам. Описание картинок семьи. </w:t>
            </w:r>
            <w:proofErr w:type="spellStart"/>
            <w:r w:rsidRPr="00CF070F">
              <w:t>Аудирование</w:t>
            </w:r>
            <w:proofErr w:type="spellEnd"/>
            <w:r w:rsidRPr="00CF070F">
              <w:t xml:space="preserve"> и обсуждение текста “A </w:t>
            </w:r>
            <w:proofErr w:type="spellStart"/>
            <w:r w:rsidRPr="00CF070F">
              <w:t>letterfromBrighton</w:t>
            </w:r>
            <w:proofErr w:type="spellEnd"/>
            <w:r w:rsidRPr="00CF070F">
              <w:t>”. Монологические высказывания студентов о своей семье. Чтение и обсуждение текста “</w:t>
            </w:r>
            <w:proofErr w:type="spellStart"/>
            <w:r w:rsidRPr="00CF070F">
              <w:t>FamilyLife</w:t>
            </w:r>
            <w:proofErr w:type="spellEnd"/>
            <w:r w:rsidRPr="00CF070F">
              <w:t>”. Защита проекта «Генеалогическое древо моей семьи».</w:t>
            </w:r>
          </w:p>
        </w:tc>
      </w:tr>
      <w:tr w:rsidR="006F28AF" w:rsidRPr="00CF070F" w:rsidTr="00A96D9B">
        <w:tc>
          <w:tcPr>
            <w:tcW w:w="560" w:type="dxa"/>
          </w:tcPr>
          <w:p w:rsidR="006F28AF" w:rsidRPr="00CF070F" w:rsidRDefault="006F28AF" w:rsidP="00632943">
            <w:pPr>
              <w:jc w:val="center"/>
            </w:pPr>
            <w:r w:rsidRPr="00CF070F">
              <w:t>2.</w:t>
            </w:r>
          </w:p>
        </w:tc>
        <w:tc>
          <w:tcPr>
            <w:tcW w:w="2788" w:type="dxa"/>
          </w:tcPr>
          <w:p w:rsidR="006F28AF" w:rsidRPr="00CF070F" w:rsidRDefault="003C775C" w:rsidP="00051C0B">
            <w:pPr>
              <w:rPr>
                <w:lang w:val="en-US"/>
              </w:rPr>
            </w:pPr>
            <w:r w:rsidRPr="00CF070F">
              <w:rPr>
                <w:lang w:val="en-US"/>
              </w:rPr>
              <w:t>Appearance</w:t>
            </w:r>
          </w:p>
        </w:tc>
        <w:tc>
          <w:tcPr>
            <w:tcW w:w="6300" w:type="dxa"/>
          </w:tcPr>
          <w:p w:rsidR="006F28AF" w:rsidRPr="00CF070F" w:rsidRDefault="003C775C" w:rsidP="00777F6B">
            <w:pPr>
              <w:tabs>
                <w:tab w:val="num" w:pos="103"/>
              </w:tabs>
              <w:ind w:hanging="77"/>
              <w:jc w:val="both"/>
              <w:rPr>
                <w:lang w:val="en-US"/>
              </w:rPr>
            </w:pPr>
            <w:r w:rsidRPr="00CF070F">
              <w:t>Ознакомление с лексикой. Выполнение упражнений на активизацию лексики. Чтение текста «</w:t>
            </w:r>
            <w:r w:rsidRPr="00CF070F">
              <w:rPr>
                <w:lang w:val="en-US"/>
              </w:rPr>
              <w:t>AtthePoliceStation</w:t>
            </w:r>
            <w:r w:rsidRPr="00CF070F">
              <w:t>». Описание внешности человека по картинкам. Составление диалогов. Итоговый диктант. Лексико-грамматический тест.</w:t>
            </w:r>
          </w:p>
        </w:tc>
      </w:tr>
      <w:tr w:rsidR="0041179D" w:rsidRPr="00CF070F" w:rsidTr="00A96D9B">
        <w:trPr>
          <w:trHeight w:val="429"/>
        </w:trPr>
        <w:tc>
          <w:tcPr>
            <w:tcW w:w="560" w:type="dxa"/>
          </w:tcPr>
          <w:p w:rsidR="0041179D" w:rsidRPr="00CF070F" w:rsidRDefault="0041179D" w:rsidP="00051C0B">
            <w:pPr>
              <w:jc w:val="center"/>
            </w:pPr>
            <w:r w:rsidRPr="00CF070F">
              <w:t>3.</w:t>
            </w:r>
          </w:p>
        </w:tc>
        <w:tc>
          <w:tcPr>
            <w:tcW w:w="2788" w:type="dxa"/>
          </w:tcPr>
          <w:p w:rsidR="0041179D" w:rsidRPr="00CF070F" w:rsidRDefault="0031385D" w:rsidP="00051C0B">
            <w:pPr>
              <w:rPr>
                <w:lang w:val="en-US"/>
              </w:rPr>
            </w:pPr>
            <w:r w:rsidRPr="00CF070F">
              <w:rPr>
                <w:lang w:val="en-US"/>
              </w:rPr>
              <w:t>My house</w:t>
            </w:r>
          </w:p>
        </w:tc>
        <w:tc>
          <w:tcPr>
            <w:tcW w:w="6300" w:type="dxa"/>
          </w:tcPr>
          <w:p w:rsidR="0041179D" w:rsidRPr="00CF070F" w:rsidRDefault="0031385D" w:rsidP="00B13806">
            <w:pPr>
              <w:pStyle w:val="a9"/>
              <w:jc w:val="both"/>
              <w:rPr>
                <w:color w:val="auto"/>
                <w:sz w:val="24"/>
                <w:szCs w:val="24"/>
                <w:lang w:val="en-US"/>
              </w:rPr>
            </w:pPr>
            <w:r w:rsidRPr="00CF070F">
              <w:rPr>
                <w:rFonts w:eastAsia="Times New Roman"/>
                <w:sz w:val="24"/>
                <w:szCs w:val="24"/>
              </w:rPr>
              <w:t xml:space="preserve">Ознакомление с лексикой. 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Чтениетекста</w:t>
            </w:r>
            <w:proofErr w:type="spellEnd"/>
            <w:r w:rsidRPr="00624342">
              <w:rPr>
                <w:rFonts w:eastAsia="Times New Roman"/>
                <w:sz w:val="24"/>
                <w:szCs w:val="24"/>
              </w:rPr>
              <w:t xml:space="preserve">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DoctorSandford</w:t>
            </w:r>
            <w:proofErr w:type="spellEnd"/>
            <w:r w:rsidRPr="00624342">
              <w:rPr>
                <w:rFonts w:eastAsia="Times New Roman"/>
                <w:sz w:val="24"/>
                <w:szCs w:val="24"/>
              </w:rPr>
              <w:t>’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sHouse</w:t>
            </w:r>
            <w:proofErr w:type="spellEnd"/>
            <w:r w:rsidRPr="00624342">
              <w:rPr>
                <w:rFonts w:eastAsia="Times New Roman"/>
                <w:sz w:val="24"/>
                <w:szCs w:val="24"/>
              </w:rPr>
              <w:t xml:space="preserve">”. </w:t>
            </w:r>
            <w:r w:rsidRPr="00CF070F">
              <w:rPr>
                <w:rFonts w:eastAsia="Times New Roman"/>
                <w:sz w:val="24"/>
                <w:szCs w:val="24"/>
              </w:rPr>
              <w:t>Пересказ текста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DoctorSandford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’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sHouse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Выполнение упражнений на активизацию лексики. Тренировка употребления предлогов места. Ознакомление с дополнительной лексикой. Чтение и обсуждение текста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MyHouse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Пересказ текста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MyHouse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Работа с презентацией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Furniture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Чтение и обсуждение диалога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Lookingfor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a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room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Составление диалогов по заданным ситуациям. Лексико-грамматический тест.</w:t>
            </w:r>
          </w:p>
        </w:tc>
      </w:tr>
      <w:tr w:rsidR="006F28AF" w:rsidRPr="00CF070F" w:rsidTr="00A96D9B">
        <w:trPr>
          <w:trHeight w:val="846"/>
        </w:trPr>
        <w:tc>
          <w:tcPr>
            <w:tcW w:w="560" w:type="dxa"/>
          </w:tcPr>
          <w:p w:rsidR="006F28AF" w:rsidRPr="00CF070F" w:rsidRDefault="006F28AF" w:rsidP="00632943">
            <w:pPr>
              <w:jc w:val="center"/>
            </w:pPr>
            <w:r w:rsidRPr="00CF070F">
              <w:t>4.</w:t>
            </w:r>
          </w:p>
        </w:tc>
        <w:tc>
          <w:tcPr>
            <w:tcW w:w="2788" w:type="dxa"/>
          </w:tcPr>
          <w:p w:rsidR="006F28AF" w:rsidRPr="00CF070F" w:rsidRDefault="00CF070F" w:rsidP="0041179D">
            <w:pPr>
              <w:jc w:val="both"/>
            </w:pPr>
            <w:r w:rsidRPr="00CF070F">
              <w:rPr>
                <w:noProof/>
                <w:lang w:val="en-US"/>
              </w:rPr>
              <w:t>Dining Out</w:t>
            </w:r>
          </w:p>
        </w:tc>
        <w:tc>
          <w:tcPr>
            <w:tcW w:w="6300" w:type="dxa"/>
          </w:tcPr>
          <w:p w:rsidR="006F28AF" w:rsidRPr="00624342" w:rsidRDefault="00CF070F" w:rsidP="00632943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 о различиях в русской и британской кухне</w:t>
            </w:r>
            <w:r w:rsidRPr="00CF070F">
              <w:t xml:space="preserve">. </w:t>
            </w:r>
            <w:r w:rsidRPr="00CF070F">
              <w:rPr>
                <w:noProof/>
              </w:rPr>
              <w:t>Чтение и обсуждение текста “</w:t>
            </w:r>
            <w:r w:rsidRPr="00CF070F">
              <w:rPr>
                <w:noProof/>
                <w:lang w:val="en-US"/>
              </w:rPr>
              <w:t>DiningOut</w:t>
            </w:r>
            <w:r w:rsidRPr="00CF070F">
              <w:rPr>
                <w:noProof/>
              </w:rPr>
              <w:t>”. Составление рецептов приготовления блюд. Диктант. Лексико-грамматический тест</w:t>
            </w:r>
            <w:r w:rsidRPr="00CF070F">
              <w:t xml:space="preserve">. </w:t>
            </w:r>
            <w:r w:rsidRPr="00CF070F">
              <w:rPr>
                <w:i/>
                <w:noProof/>
              </w:rPr>
              <w:t>Семестровый лексико-грамматический тест.</w:t>
            </w:r>
          </w:p>
        </w:tc>
      </w:tr>
      <w:tr w:rsidR="006F28AF" w:rsidRPr="00CF070F" w:rsidTr="00A96D9B">
        <w:trPr>
          <w:trHeight w:val="1183"/>
        </w:trPr>
        <w:tc>
          <w:tcPr>
            <w:tcW w:w="560" w:type="dxa"/>
          </w:tcPr>
          <w:p w:rsidR="006F28AF" w:rsidRPr="00CF070F" w:rsidRDefault="006F28AF" w:rsidP="00632943">
            <w:pPr>
              <w:jc w:val="center"/>
            </w:pPr>
            <w:r w:rsidRPr="00CF070F">
              <w:lastRenderedPageBreak/>
              <w:t>5</w:t>
            </w:r>
          </w:p>
        </w:tc>
        <w:tc>
          <w:tcPr>
            <w:tcW w:w="2788" w:type="dxa"/>
          </w:tcPr>
          <w:p w:rsidR="006F28AF" w:rsidRPr="00CF070F" w:rsidRDefault="00CF070F" w:rsidP="006F28AF">
            <w:pPr>
              <w:jc w:val="both"/>
            </w:pPr>
            <w:r w:rsidRPr="00CF070F">
              <w:t xml:space="preserve">A </w:t>
            </w:r>
            <w:proofErr w:type="spellStart"/>
            <w:r w:rsidRPr="00CF070F">
              <w:t>Student’s</w:t>
            </w:r>
            <w:proofErr w:type="spellEnd"/>
            <w:r w:rsidR="00D76A6D">
              <w:t xml:space="preserve"> </w:t>
            </w:r>
            <w:proofErr w:type="spellStart"/>
            <w:r w:rsidRPr="00CF070F">
              <w:t>Day</w:t>
            </w:r>
            <w:proofErr w:type="spellEnd"/>
            <w:r w:rsidRPr="00CF070F">
              <w:t>.</w:t>
            </w:r>
          </w:p>
        </w:tc>
        <w:tc>
          <w:tcPr>
            <w:tcW w:w="6300" w:type="dxa"/>
          </w:tcPr>
          <w:p w:rsidR="006F28AF" w:rsidRPr="00CF070F" w:rsidRDefault="00CF070F" w:rsidP="00632943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диалогов. Чтение и обсуждение текста “</w:t>
            </w:r>
            <w:r w:rsidRPr="00CF070F">
              <w:rPr>
                <w:noProof/>
                <w:lang w:val="en-US"/>
              </w:rPr>
              <w:t>OurUniversity</w:t>
            </w:r>
            <w:r w:rsidRPr="00CF070F">
              <w:rPr>
                <w:noProof/>
              </w:rPr>
              <w:t>”. Пересказ текста. Лексико-грамматический тест</w:t>
            </w:r>
            <w:r w:rsidRPr="00CF070F">
              <w:t>.</w:t>
            </w:r>
          </w:p>
        </w:tc>
      </w:tr>
      <w:tr w:rsidR="006F28AF" w:rsidRPr="00CF070F" w:rsidTr="00A96D9B">
        <w:trPr>
          <w:trHeight w:val="1183"/>
        </w:trPr>
        <w:tc>
          <w:tcPr>
            <w:tcW w:w="560" w:type="dxa"/>
          </w:tcPr>
          <w:p w:rsidR="006F28AF" w:rsidRPr="00CF070F" w:rsidRDefault="006F28AF" w:rsidP="00632943">
            <w:pPr>
              <w:jc w:val="center"/>
            </w:pPr>
            <w:r w:rsidRPr="00CF070F">
              <w:t>6.</w:t>
            </w:r>
          </w:p>
        </w:tc>
        <w:tc>
          <w:tcPr>
            <w:tcW w:w="2788" w:type="dxa"/>
          </w:tcPr>
          <w:p w:rsidR="006F28AF" w:rsidRPr="00CF070F" w:rsidRDefault="00CF070F" w:rsidP="006F28AF">
            <w:pPr>
              <w:jc w:val="both"/>
            </w:pPr>
            <w:proofErr w:type="spellStart"/>
            <w:r w:rsidRPr="00CF070F">
              <w:t>Seasons</w:t>
            </w:r>
            <w:proofErr w:type="spellEnd"/>
            <w:r w:rsidR="00D76A6D">
              <w:t xml:space="preserve"> </w:t>
            </w:r>
            <w:proofErr w:type="spellStart"/>
            <w:r w:rsidRPr="00CF070F">
              <w:t>and</w:t>
            </w:r>
            <w:proofErr w:type="spellEnd"/>
            <w:r w:rsidR="00D76A6D">
              <w:t xml:space="preserve"> </w:t>
            </w:r>
            <w:proofErr w:type="spellStart"/>
            <w:r w:rsidRPr="00CF070F">
              <w:t>Weather</w:t>
            </w:r>
            <w:proofErr w:type="spellEnd"/>
            <w:r w:rsidRPr="00CF070F">
              <w:t>.</w:t>
            </w:r>
          </w:p>
        </w:tc>
        <w:tc>
          <w:tcPr>
            <w:tcW w:w="6300" w:type="dxa"/>
          </w:tcPr>
          <w:p w:rsidR="006F28AF" w:rsidRPr="00CF070F" w:rsidRDefault="00CF070F" w:rsidP="00632943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диалогов. Чтение и обсуждение текста “</w:t>
            </w:r>
            <w:proofErr w:type="spellStart"/>
            <w:r w:rsidRPr="00CF070F">
              <w:t>Seasons</w:t>
            </w:r>
            <w:proofErr w:type="spellEnd"/>
            <w:r w:rsidR="00D76A6D">
              <w:t xml:space="preserve"> </w:t>
            </w:r>
            <w:proofErr w:type="spellStart"/>
            <w:r w:rsidRPr="00CF070F">
              <w:t>and</w:t>
            </w:r>
            <w:proofErr w:type="spellEnd"/>
            <w:r w:rsidR="00D76A6D">
              <w:t xml:space="preserve"> </w:t>
            </w:r>
            <w:proofErr w:type="spellStart"/>
            <w:r w:rsidRPr="00CF070F">
              <w:t>Weather</w:t>
            </w:r>
            <w:proofErr w:type="spellEnd"/>
            <w:r w:rsidRPr="00CF070F">
              <w:rPr>
                <w:noProof/>
              </w:rPr>
              <w:t>”. Пересказ текста. Лексико-грамматический тест</w:t>
            </w:r>
            <w:r w:rsidRPr="00CF070F">
              <w:t>.</w:t>
            </w:r>
          </w:p>
        </w:tc>
      </w:tr>
      <w:tr w:rsidR="006F28AF" w:rsidRPr="00CF070F" w:rsidTr="00A96D9B">
        <w:trPr>
          <w:trHeight w:val="1183"/>
        </w:trPr>
        <w:tc>
          <w:tcPr>
            <w:tcW w:w="560" w:type="dxa"/>
          </w:tcPr>
          <w:p w:rsidR="006F28AF" w:rsidRPr="00CF070F" w:rsidRDefault="006F28AF" w:rsidP="00632943">
            <w:pPr>
              <w:jc w:val="center"/>
            </w:pPr>
            <w:r w:rsidRPr="00CF070F">
              <w:t>7.</w:t>
            </w:r>
          </w:p>
        </w:tc>
        <w:tc>
          <w:tcPr>
            <w:tcW w:w="2788" w:type="dxa"/>
          </w:tcPr>
          <w:p w:rsidR="006F28AF" w:rsidRPr="00CF070F" w:rsidRDefault="00CF070F" w:rsidP="006F28AF">
            <w:pPr>
              <w:jc w:val="both"/>
            </w:pPr>
            <w:proofErr w:type="spellStart"/>
            <w:r w:rsidRPr="00CF070F">
              <w:t>Shopping</w:t>
            </w:r>
            <w:proofErr w:type="spellEnd"/>
          </w:p>
        </w:tc>
        <w:tc>
          <w:tcPr>
            <w:tcW w:w="6300" w:type="dxa"/>
          </w:tcPr>
          <w:p w:rsidR="006F28AF" w:rsidRPr="00CF070F" w:rsidRDefault="00CF070F" w:rsidP="00CF070F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диалогов. Чтение и обсуждение текста “</w:t>
            </w:r>
            <w:proofErr w:type="spellStart"/>
            <w:r w:rsidRPr="00CF070F">
              <w:t>Shopping</w:t>
            </w:r>
            <w:proofErr w:type="spellEnd"/>
            <w:r w:rsidRPr="00CF070F">
              <w:rPr>
                <w:noProof/>
              </w:rPr>
              <w:t xml:space="preserve">”. Пересказ текста. </w:t>
            </w:r>
            <w:r>
              <w:t xml:space="preserve">Подготовка презентации. </w:t>
            </w:r>
            <w:r w:rsidRPr="00CF070F">
              <w:rPr>
                <w:noProof/>
              </w:rPr>
              <w:t>Лексико-грамматический тест</w:t>
            </w:r>
            <w:r w:rsidRPr="00CF070F">
              <w:t>.</w:t>
            </w:r>
          </w:p>
        </w:tc>
      </w:tr>
      <w:tr w:rsidR="00B13806" w:rsidRPr="00CF070F" w:rsidTr="00A96D9B">
        <w:trPr>
          <w:trHeight w:val="1183"/>
        </w:trPr>
        <w:tc>
          <w:tcPr>
            <w:tcW w:w="560" w:type="dxa"/>
          </w:tcPr>
          <w:p w:rsidR="00B13806" w:rsidRPr="00CF070F" w:rsidRDefault="00B13806" w:rsidP="00632943">
            <w:pPr>
              <w:jc w:val="center"/>
            </w:pPr>
            <w:r>
              <w:t>8.</w:t>
            </w:r>
          </w:p>
        </w:tc>
        <w:tc>
          <w:tcPr>
            <w:tcW w:w="2788" w:type="dxa"/>
          </w:tcPr>
          <w:p w:rsidR="00B13806" w:rsidRPr="00D76A6D" w:rsidRDefault="00D76A6D" w:rsidP="006F28AF">
            <w:pPr>
              <w:jc w:val="both"/>
            </w:pPr>
            <w:r>
              <w:t xml:space="preserve">Специализированные темы по направлениям подготовки. </w:t>
            </w:r>
          </w:p>
        </w:tc>
        <w:tc>
          <w:tcPr>
            <w:tcW w:w="6300" w:type="dxa"/>
          </w:tcPr>
          <w:p w:rsidR="00B13806" w:rsidRPr="00CF070F" w:rsidRDefault="00E80908" w:rsidP="00D76A6D">
            <w:pPr>
              <w:jc w:val="both"/>
              <w:rPr>
                <w:noProof/>
              </w:rPr>
            </w:pPr>
            <w:r w:rsidRPr="00CF070F">
              <w:rPr>
                <w:noProof/>
              </w:rPr>
              <w:t>Ознакомление с</w:t>
            </w:r>
            <w:r>
              <w:rPr>
                <w:noProof/>
              </w:rPr>
              <w:t>о спец.</w:t>
            </w:r>
            <w:r w:rsidRPr="00CF070F">
              <w:rPr>
                <w:noProof/>
              </w:rPr>
              <w:t xml:space="preserve"> лексикой. Выполнение упражнений на активизацию лекси</w:t>
            </w:r>
            <w:r>
              <w:rPr>
                <w:noProof/>
              </w:rPr>
              <w:t xml:space="preserve">ки. Чтение и обсуждение текстов профессиональной направленности </w:t>
            </w:r>
            <w:r w:rsidRPr="00CF070F">
              <w:rPr>
                <w:noProof/>
              </w:rPr>
              <w:t xml:space="preserve"> </w:t>
            </w:r>
            <w:r w:rsidR="0053259D">
              <w:rPr>
                <w:noProof/>
              </w:rPr>
              <w:t xml:space="preserve">Выполнение упражнений по содержанию текста. Составление диалогов. </w:t>
            </w:r>
            <w:r w:rsidR="0053259D" w:rsidRPr="00CF070F">
              <w:rPr>
                <w:noProof/>
              </w:rPr>
              <w:t>Пересказ текста. Лексико-грамматический тест</w:t>
            </w:r>
            <w:r w:rsidR="0053259D" w:rsidRPr="00CF070F">
              <w:t>.</w:t>
            </w:r>
            <w:r w:rsidR="00D76A6D">
              <w:rPr>
                <w:noProof/>
              </w:rPr>
              <w:t xml:space="preserve"> Подготовка доклада по теме</w:t>
            </w:r>
            <w:r w:rsidR="00D76A6D" w:rsidRPr="00CF070F">
              <w:t>.</w:t>
            </w:r>
            <w:r w:rsidR="00D76A6D">
              <w:rPr>
                <w:noProof/>
              </w:rPr>
              <w:t xml:space="preserve"> Просмотр видео по теме.</w:t>
            </w:r>
            <w:r w:rsidR="00D76A6D">
              <w:t xml:space="preserve"> Дискуссия по теме.</w:t>
            </w:r>
          </w:p>
        </w:tc>
      </w:tr>
    </w:tbl>
    <w:p w:rsidR="00A8164A" w:rsidRPr="0053259D" w:rsidRDefault="00A8164A" w:rsidP="00A8164A">
      <w:pPr>
        <w:spacing w:line="360" w:lineRule="auto"/>
        <w:jc w:val="both"/>
        <w:rPr>
          <w:b/>
          <w:i/>
          <w:lang w:val="en-US"/>
        </w:rPr>
      </w:pPr>
    </w:p>
    <w:p w:rsidR="00A8164A" w:rsidRPr="00BE3B23" w:rsidRDefault="00A8164A" w:rsidP="00A8164A">
      <w:pPr>
        <w:widowControl/>
        <w:numPr>
          <w:ilvl w:val="1"/>
          <w:numId w:val="19"/>
        </w:numPr>
        <w:tabs>
          <w:tab w:val="left" w:pos="2403"/>
        </w:tabs>
        <w:autoSpaceDE/>
        <w:autoSpaceDN/>
        <w:adjustRightInd/>
        <w:rPr>
          <w:b/>
          <w:i/>
        </w:rPr>
      </w:pPr>
      <w:r w:rsidRPr="00BE3B23">
        <w:rPr>
          <w:b/>
          <w:i/>
        </w:rPr>
        <w:t>Разделы дисциплин</w:t>
      </w:r>
      <w:r w:rsidR="004E5B0C" w:rsidRPr="00BE3B23">
        <w:rPr>
          <w:b/>
          <w:i/>
        </w:rPr>
        <w:t xml:space="preserve">ы (модуля </w:t>
      </w:r>
      <w:proofErr w:type="gramStart"/>
      <w:r w:rsidR="004E5B0C" w:rsidRPr="00BE3B23">
        <w:rPr>
          <w:b/>
          <w:i/>
        </w:rPr>
        <w:t>)</w:t>
      </w:r>
      <w:r w:rsidRPr="00BE3B23">
        <w:rPr>
          <w:b/>
          <w:i/>
        </w:rPr>
        <w:t>и</w:t>
      </w:r>
      <w:proofErr w:type="gramEnd"/>
      <w:r w:rsidRPr="00BE3B23">
        <w:rPr>
          <w:b/>
          <w:i/>
        </w:rPr>
        <w:t xml:space="preserve"> виды занятий</w:t>
      </w:r>
    </w:p>
    <w:p w:rsidR="004E5B0C" w:rsidRPr="00BE3B23" w:rsidRDefault="004E5B0C" w:rsidP="004E5B0C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"/>
        <w:gridCol w:w="3559"/>
        <w:gridCol w:w="858"/>
        <w:gridCol w:w="961"/>
        <w:gridCol w:w="826"/>
        <w:gridCol w:w="989"/>
        <w:gridCol w:w="782"/>
        <w:gridCol w:w="988"/>
      </w:tblGrid>
      <w:tr w:rsidR="00A8164A" w:rsidRPr="00BE3B23" w:rsidTr="00DB3D19">
        <w:trPr>
          <w:trHeight w:val="1011"/>
        </w:trPr>
        <w:tc>
          <w:tcPr>
            <w:tcW w:w="611" w:type="dxa"/>
          </w:tcPr>
          <w:p w:rsidR="00A8164A" w:rsidRPr="00BE3B23" w:rsidRDefault="00A8164A" w:rsidP="00632943">
            <w:pPr>
              <w:jc w:val="center"/>
            </w:pPr>
            <w:r w:rsidRPr="00BE3B23">
              <w:t xml:space="preserve">№ </w:t>
            </w:r>
            <w:proofErr w:type="gramStart"/>
            <w:r w:rsidRPr="00BE3B23">
              <w:t>п</w:t>
            </w:r>
            <w:proofErr w:type="gramEnd"/>
            <w:r w:rsidRPr="00BE3B23">
              <w:t>/п</w:t>
            </w:r>
          </w:p>
        </w:tc>
        <w:tc>
          <w:tcPr>
            <w:tcW w:w="3559" w:type="dxa"/>
          </w:tcPr>
          <w:p w:rsidR="00A8164A" w:rsidRPr="00BE3B23" w:rsidRDefault="00A8164A" w:rsidP="00632943">
            <w:pPr>
              <w:jc w:val="center"/>
            </w:pPr>
            <w:r w:rsidRPr="00BE3B23">
              <w:t>Наименование раздела дисциплины</w:t>
            </w:r>
          </w:p>
        </w:tc>
        <w:tc>
          <w:tcPr>
            <w:tcW w:w="858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Лекц</w:t>
            </w:r>
            <w:proofErr w:type="spellEnd"/>
            <w:r w:rsidRPr="00BE3B23">
              <w:t>.</w:t>
            </w:r>
          </w:p>
        </w:tc>
        <w:tc>
          <w:tcPr>
            <w:tcW w:w="961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Практ</w:t>
            </w:r>
            <w:proofErr w:type="spellEnd"/>
            <w:r w:rsidRPr="00BE3B23">
              <w:t>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826" w:type="dxa"/>
          </w:tcPr>
          <w:p w:rsidR="00A8164A" w:rsidRPr="00BE3B23" w:rsidRDefault="00A8164A" w:rsidP="00632943">
            <w:pPr>
              <w:jc w:val="center"/>
            </w:pPr>
            <w:r w:rsidRPr="00BE3B23">
              <w:t>Лаб.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989" w:type="dxa"/>
          </w:tcPr>
          <w:p w:rsidR="00A8164A" w:rsidRPr="00BE3B23" w:rsidRDefault="00A8164A" w:rsidP="00632943">
            <w:pPr>
              <w:jc w:val="center"/>
            </w:pPr>
            <w:r w:rsidRPr="00BE3B23">
              <w:t>Семин.</w:t>
            </w:r>
          </w:p>
        </w:tc>
        <w:tc>
          <w:tcPr>
            <w:tcW w:w="782" w:type="dxa"/>
          </w:tcPr>
          <w:p w:rsidR="00A8164A" w:rsidRPr="00BE3B23" w:rsidRDefault="00A8164A" w:rsidP="00632943">
            <w:pPr>
              <w:jc w:val="center"/>
            </w:pPr>
            <w:r w:rsidRPr="00BE3B23">
              <w:t>СРС</w:t>
            </w:r>
          </w:p>
        </w:tc>
        <w:tc>
          <w:tcPr>
            <w:tcW w:w="988" w:type="dxa"/>
          </w:tcPr>
          <w:p w:rsidR="00A8164A" w:rsidRPr="00BE3B23" w:rsidRDefault="00A8164A" w:rsidP="00632943">
            <w:pPr>
              <w:jc w:val="center"/>
              <w:rPr>
                <w:lang w:val="en-US"/>
              </w:rPr>
            </w:pPr>
            <w:r w:rsidRPr="00BE3B23">
              <w:t xml:space="preserve">Всего </w:t>
            </w:r>
          </w:p>
          <w:p w:rsidR="00A8164A" w:rsidRPr="00BE3B23" w:rsidRDefault="00A8164A" w:rsidP="00632943">
            <w:pPr>
              <w:jc w:val="center"/>
            </w:pPr>
            <w:r w:rsidRPr="00BE3B23">
              <w:t>часов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1.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rPr>
                <w:lang w:val="en-US"/>
              </w:rPr>
            </w:pPr>
            <w:r w:rsidRPr="00CF070F">
              <w:rPr>
                <w:lang w:val="en-US"/>
              </w:rPr>
              <w:t>My family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988" w:type="dxa"/>
          </w:tcPr>
          <w:p w:rsidR="00CF070F" w:rsidRPr="00BE3B23" w:rsidRDefault="00214E61" w:rsidP="00632943">
            <w:pPr>
              <w:jc w:val="center"/>
            </w:pPr>
            <w:r>
              <w:t>18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2.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rPr>
                <w:lang w:val="en-US"/>
              </w:rPr>
            </w:pPr>
            <w:r w:rsidRPr="00CF070F">
              <w:rPr>
                <w:lang w:val="en-US"/>
              </w:rPr>
              <w:t>Appearance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988" w:type="dxa"/>
          </w:tcPr>
          <w:p w:rsidR="00CF070F" w:rsidRPr="00BE3B23" w:rsidRDefault="00214E61" w:rsidP="00632943">
            <w:pPr>
              <w:jc w:val="center"/>
            </w:pPr>
            <w:r>
              <w:t>18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3.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rPr>
                <w:lang w:val="en-US"/>
              </w:rPr>
            </w:pPr>
            <w:r w:rsidRPr="00CF070F">
              <w:rPr>
                <w:lang w:val="en-US"/>
              </w:rPr>
              <w:t>My house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988" w:type="dxa"/>
          </w:tcPr>
          <w:p w:rsidR="00CF070F" w:rsidRPr="00BE3B23" w:rsidRDefault="00214E61" w:rsidP="00632943">
            <w:pPr>
              <w:jc w:val="center"/>
            </w:pPr>
            <w:r>
              <w:t>18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4.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jc w:val="both"/>
            </w:pPr>
            <w:r w:rsidRPr="00CF070F">
              <w:rPr>
                <w:noProof/>
                <w:lang w:val="en-US"/>
              </w:rPr>
              <w:t>Dining Out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</w:pPr>
            <w:r>
              <w:t>9</w:t>
            </w:r>
          </w:p>
        </w:tc>
        <w:tc>
          <w:tcPr>
            <w:tcW w:w="988" w:type="dxa"/>
          </w:tcPr>
          <w:p w:rsidR="00CF070F" w:rsidRPr="00BE3B23" w:rsidRDefault="00214E61" w:rsidP="00632943">
            <w:pPr>
              <w:jc w:val="center"/>
            </w:pPr>
            <w:r>
              <w:t>18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5.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jc w:val="both"/>
            </w:pPr>
            <w:r w:rsidRPr="00CF070F">
              <w:t xml:space="preserve">A </w:t>
            </w:r>
            <w:proofErr w:type="spellStart"/>
            <w:r w:rsidRPr="00CF070F">
              <w:t>Student’sDay</w:t>
            </w:r>
            <w:proofErr w:type="spellEnd"/>
            <w:r w:rsidRPr="00CF070F">
              <w:t>.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16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  <w:rPr>
                <w:lang w:val="en-US"/>
              </w:rPr>
            </w:pPr>
            <w:r>
              <w:t>16</w:t>
            </w:r>
          </w:p>
        </w:tc>
        <w:tc>
          <w:tcPr>
            <w:tcW w:w="988" w:type="dxa"/>
          </w:tcPr>
          <w:p w:rsidR="00CF070F" w:rsidRPr="00214E61" w:rsidRDefault="00214E61" w:rsidP="00632943">
            <w:pPr>
              <w:jc w:val="center"/>
            </w:pPr>
            <w:r>
              <w:t>32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6.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jc w:val="both"/>
            </w:pPr>
            <w:proofErr w:type="spellStart"/>
            <w:r w:rsidRPr="00CF070F">
              <w:t>SeasonsandWeather</w:t>
            </w:r>
            <w:proofErr w:type="spellEnd"/>
            <w:r w:rsidRPr="00CF070F">
              <w:t>.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16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</w:pPr>
            <w:r>
              <w:t>16</w:t>
            </w:r>
          </w:p>
        </w:tc>
        <w:tc>
          <w:tcPr>
            <w:tcW w:w="988" w:type="dxa"/>
          </w:tcPr>
          <w:p w:rsidR="00CF070F" w:rsidRPr="00BE3B23" w:rsidRDefault="00214E61" w:rsidP="00632943">
            <w:pPr>
              <w:jc w:val="center"/>
            </w:pPr>
            <w:r>
              <w:t>32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CF070F" w:rsidP="00632943">
            <w:pPr>
              <w:jc w:val="center"/>
            </w:pPr>
            <w:r w:rsidRPr="00BE3B23">
              <w:t>7.</w:t>
            </w:r>
          </w:p>
        </w:tc>
        <w:tc>
          <w:tcPr>
            <w:tcW w:w="3559" w:type="dxa"/>
          </w:tcPr>
          <w:p w:rsidR="00CF070F" w:rsidRPr="00CF070F" w:rsidRDefault="00CF070F" w:rsidP="00624342">
            <w:pPr>
              <w:jc w:val="both"/>
            </w:pPr>
            <w:proofErr w:type="spellStart"/>
            <w:r w:rsidRPr="00CF070F">
              <w:t>Shopping</w:t>
            </w:r>
            <w:proofErr w:type="spellEnd"/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61" w:type="dxa"/>
          </w:tcPr>
          <w:p w:rsidR="00CF070F" w:rsidRPr="00214E61" w:rsidRDefault="00214E61" w:rsidP="00632943">
            <w:pPr>
              <w:jc w:val="center"/>
            </w:pPr>
            <w:r>
              <w:t>16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782" w:type="dxa"/>
          </w:tcPr>
          <w:p w:rsidR="00CF070F" w:rsidRPr="00BE3B23" w:rsidRDefault="00214E61" w:rsidP="00632943">
            <w:pPr>
              <w:jc w:val="center"/>
              <w:rPr>
                <w:lang w:val="en-US"/>
              </w:rPr>
            </w:pPr>
            <w:r>
              <w:t>16</w:t>
            </w:r>
          </w:p>
        </w:tc>
        <w:tc>
          <w:tcPr>
            <w:tcW w:w="988" w:type="dxa"/>
          </w:tcPr>
          <w:p w:rsidR="00CF070F" w:rsidRPr="00BE3B23" w:rsidRDefault="00214E61" w:rsidP="00632943">
            <w:pPr>
              <w:jc w:val="center"/>
              <w:rPr>
                <w:lang w:val="en-US"/>
              </w:rPr>
            </w:pPr>
            <w:r>
              <w:t>32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BE3B23" w:rsidRDefault="002A19A4" w:rsidP="00632943">
            <w:pPr>
              <w:jc w:val="center"/>
            </w:pPr>
            <w:r>
              <w:t>8.</w:t>
            </w:r>
          </w:p>
        </w:tc>
        <w:tc>
          <w:tcPr>
            <w:tcW w:w="3559" w:type="dxa"/>
          </w:tcPr>
          <w:p w:rsidR="00CF070F" w:rsidRPr="00D76A6D" w:rsidRDefault="00D76A6D" w:rsidP="00624342">
            <w:pPr>
              <w:jc w:val="both"/>
            </w:pPr>
            <w:r>
              <w:t>Специализированные темы по направлениям подготовки.</w:t>
            </w:r>
          </w:p>
        </w:tc>
        <w:tc>
          <w:tcPr>
            <w:tcW w:w="858" w:type="dxa"/>
          </w:tcPr>
          <w:p w:rsidR="00CF070F" w:rsidRPr="00D76A6D" w:rsidRDefault="00CF070F" w:rsidP="00632943">
            <w:pPr>
              <w:jc w:val="center"/>
            </w:pPr>
          </w:p>
        </w:tc>
        <w:tc>
          <w:tcPr>
            <w:tcW w:w="961" w:type="dxa"/>
          </w:tcPr>
          <w:p w:rsidR="00CF070F" w:rsidRPr="00D76A6D" w:rsidRDefault="00D76A6D" w:rsidP="00632943">
            <w:pPr>
              <w:jc w:val="center"/>
            </w:pPr>
            <w:r>
              <w:t>174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782" w:type="dxa"/>
          </w:tcPr>
          <w:p w:rsidR="00CF070F" w:rsidRPr="00D76A6D" w:rsidRDefault="00D76A6D" w:rsidP="00632943">
            <w:pPr>
              <w:jc w:val="center"/>
            </w:pPr>
            <w:r>
              <w:t>234</w:t>
            </w:r>
          </w:p>
        </w:tc>
        <w:tc>
          <w:tcPr>
            <w:tcW w:w="988" w:type="dxa"/>
          </w:tcPr>
          <w:p w:rsidR="00CF070F" w:rsidRPr="00D76A6D" w:rsidRDefault="00D76A6D" w:rsidP="00632943">
            <w:pPr>
              <w:jc w:val="center"/>
            </w:pPr>
            <w:r>
              <w:t>408</w:t>
            </w:r>
          </w:p>
        </w:tc>
      </w:tr>
      <w:tr w:rsidR="00CF070F" w:rsidRPr="00BE3B23" w:rsidTr="00DB3D19">
        <w:tc>
          <w:tcPr>
            <w:tcW w:w="611" w:type="dxa"/>
          </w:tcPr>
          <w:p w:rsidR="00CF070F" w:rsidRPr="0066084C" w:rsidRDefault="00CF070F" w:rsidP="00632943">
            <w:pPr>
              <w:jc w:val="center"/>
            </w:pPr>
          </w:p>
        </w:tc>
        <w:tc>
          <w:tcPr>
            <w:tcW w:w="3559" w:type="dxa"/>
          </w:tcPr>
          <w:p w:rsidR="00CF070F" w:rsidRPr="0018005F" w:rsidRDefault="00CF070F" w:rsidP="00BE3B23">
            <w:pPr>
              <w:jc w:val="both"/>
            </w:pPr>
            <w:r>
              <w:t>ИТОГО</w:t>
            </w:r>
          </w:p>
        </w:tc>
        <w:tc>
          <w:tcPr>
            <w:tcW w:w="858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61" w:type="dxa"/>
          </w:tcPr>
          <w:p w:rsidR="00CF070F" w:rsidRPr="00271EBF" w:rsidRDefault="00271EBF" w:rsidP="006329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258</w:t>
            </w:r>
          </w:p>
        </w:tc>
        <w:tc>
          <w:tcPr>
            <w:tcW w:w="826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</w:tcPr>
          <w:p w:rsidR="00CF070F" w:rsidRPr="00BE3B23" w:rsidRDefault="00CF070F" w:rsidP="00632943">
            <w:pPr>
              <w:jc w:val="center"/>
              <w:rPr>
                <w:lang w:val="en-US"/>
              </w:rPr>
            </w:pPr>
          </w:p>
        </w:tc>
        <w:tc>
          <w:tcPr>
            <w:tcW w:w="782" w:type="dxa"/>
          </w:tcPr>
          <w:p w:rsidR="00CF070F" w:rsidRPr="00D76A6D" w:rsidRDefault="00D76A6D" w:rsidP="00632943">
            <w:pPr>
              <w:jc w:val="center"/>
            </w:pPr>
            <w:r>
              <w:t>318</w:t>
            </w:r>
          </w:p>
        </w:tc>
        <w:tc>
          <w:tcPr>
            <w:tcW w:w="988" w:type="dxa"/>
          </w:tcPr>
          <w:p w:rsidR="00CF070F" w:rsidRPr="00D76A6D" w:rsidRDefault="00D76A6D" w:rsidP="00632943">
            <w:pPr>
              <w:jc w:val="center"/>
            </w:pPr>
            <w:r>
              <w:t>576</w:t>
            </w:r>
          </w:p>
        </w:tc>
      </w:tr>
    </w:tbl>
    <w:p w:rsidR="00A8164A" w:rsidRDefault="00A8164A" w:rsidP="00A8164A">
      <w:pPr>
        <w:spacing w:line="360" w:lineRule="auto"/>
        <w:jc w:val="both"/>
        <w:rPr>
          <w:b/>
          <w:i/>
        </w:rPr>
      </w:pPr>
    </w:p>
    <w:p w:rsidR="0018005F" w:rsidRPr="0018005F" w:rsidRDefault="0018005F" w:rsidP="00A8164A">
      <w:pPr>
        <w:spacing w:line="360" w:lineRule="auto"/>
        <w:jc w:val="both"/>
        <w:rPr>
          <w:b/>
          <w:i/>
        </w:rPr>
      </w:pPr>
    </w:p>
    <w:p w:rsidR="00C02ED6" w:rsidRPr="00BE3B23" w:rsidRDefault="008C2FE1" w:rsidP="00632943">
      <w:pPr>
        <w:numPr>
          <w:ilvl w:val="1"/>
          <w:numId w:val="19"/>
        </w:numPr>
        <w:tabs>
          <w:tab w:val="clear" w:pos="405"/>
          <w:tab w:val="num" w:pos="0"/>
          <w:tab w:val="left" w:pos="567"/>
        </w:tabs>
        <w:ind w:left="0" w:firstLine="142"/>
        <w:jc w:val="both"/>
        <w:rPr>
          <w:b/>
          <w:i/>
        </w:rPr>
      </w:pPr>
      <w:r w:rsidRPr="00BE3B23">
        <w:rPr>
          <w:b/>
          <w:i/>
        </w:rPr>
        <w:t>Разделы дисциплины</w:t>
      </w:r>
      <w:r w:rsidR="00C02ED6" w:rsidRPr="00BE3B23">
        <w:rPr>
          <w:b/>
          <w:i/>
        </w:rPr>
        <w:t xml:space="preserve"> (модуля) </w:t>
      </w:r>
      <w:r w:rsidRPr="00BE3B23">
        <w:rPr>
          <w:b/>
          <w:i/>
        </w:rPr>
        <w:t xml:space="preserve"> и междисциплинарные связи с обеспечиваемыми (последующими) дисциплинами</w:t>
      </w:r>
      <w:r w:rsidR="00C02ED6" w:rsidRPr="00BE3B23">
        <w:rPr>
          <w:b/>
          <w:i/>
        </w:rPr>
        <w:t xml:space="preserve"> (модулями)</w:t>
      </w:r>
    </w:p>
    <w:p w:rsidR="008C2FE1" w:rsidRPr="00BE3B23" w:rsidRDefault="008C2FE1" w:rsidP="00632943">
      <w:pPr>
        <w:tabs>
          <w:tab w:val="left" w:pos="4158"/>
        </w:tabs>
        <w:jc w:val="both"/>
        <w:rPr>
          <w:i/>
        </w:rPr>
      </w:pPr>
      <w:r w:rsidRPr="00BE3B23">
        <w:rPr>
          <w:i/>
        </w:rPr>
        <w:t>(заполняется по усмотрению преподавателя)</w:t>
      </w:r>
    </w:p>
    <w:p w:rsidR="008C2FE1" w:rsidRPr="00BE3B23" w:rsidRDefault="008C2FE1" w:rsidP="00632943">
      <w:pPr>
        <w:jc w:val="both"/>
        <w:rPr>
          <w:b/>
          <w:i/>
        </w:rPr>
      </w:pPr>
    </w:p>
    <w:tbl>
      <w:tblPr>
        <w:tblW w:w="9645" w:type="dxa"/>
        <w:tblLayout w:type="fixed"/>
        <w:tblLook w:val="01E0"/>
      </w:tblPr>
      <w:tblGrid>
        <w:gridCol w:w="520"/>
        <w:gridCol w:w="2565"/>
        <w:gridCol w:w="567"/>
        <w:gridCol w:w="553"/>
        <w:gridCol w:w="946"/>
        <w:gridCol w:w="869"/>
        <w:gridCol w:w="785"/>
        <w:gridCol w:w="821"/>
        <w:gridCol w:w="820"/>
        <w:gridCol w:w="684"/>
        <w:gridCol w:w="515"/>
      </w:tblGrid>
      <w:tr w:rsidR="008C2FE1" w:rsidRPr="00BE3B23" w:rsidTr="008C2FE1">
        <w:trPr>
          <w:trHeight w:val="5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gramStart"/>
            <w:r w:rsidRPr="00BE3B23">
              <w:rPr>
                <w:b/>
              </w:rPr>
              <w:t>п</w:t>
            </w:r>
            <w:proofErr w:type="gramEnd"/>
            <w:r w:rsidRPr="00BE3B23">
              <w:rPr>
                <w:b/>
              </w:rPr>
              <w:t>/п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обеспечиваемых (последующих) дисциплин</w:t>
            </w:r>
          </w:p>
        </w:tc>
        <w:tc>
          <w:tcPr>
            <w:tcW w:w="6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№ разделов данной дисциплины, необходимых для изучения обеспечиваемых (последующих) дисциплин</w:t>
            </w:r>
          </w:p>
        </w:tc>
      </w:tr>
      <w:tr w:rsidR="008C2FE1" w:rsidRPr="00BE3B23" w:rsidTr="008C2FE1">
        <w:trPr>
          <w:trHeight w:val="14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8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…</w:t>
            </w:r>
          </w:p>
        </w:tc>
      </w:tr>
      <w:tr w:rsidR="008C2FE1" w:rsidRPr="00BE3B23" w:rsidTr="008C2FE1">
        <w:trPr>
          <w:trHeight w:val="32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91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Предшествующие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13C51">
        <w:trPr>
          <w:trHeight w:val="348"/>
        </w:trPr>
        <w:tc>
          <w:tcPr>
            <w:tcW w:w="9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tabs>
                <w:tab w:val="left" w:pos="720"/>
                <w:tab w:val="left" w:pos="1080"/>
              </w:tabs>
              <w:jc w:val="center"/>
            </w:pPr>
            <w:r w:rsidRPr="00BE3B23">
              <w:t>Последующие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230C74" w:rsidP="00632943">
            <w:pPr>
              <w:jc w:val="center"/>
            </w:pPr>
            <w:r w:rsidRPr="00BE3B23">
              <w:lastRenderedPageBreak/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</w:tbl>
    <w:p w:rsidR="00A40616" w:rsidRPr="00BE3B23" w:rsidRDefault="00A40616" w:rsidP="00632943">
      <w:pPr>
        <w:pStyle w:val="a3"/>
        <w:kinsoku w:val="0"/>
        <w:overflowPunct w:val="0"/>
        <w:spacing w:before="0"/>
        <w:ind w:left="0"/>
        <w:rPr>
          <w:b/>
          <w:bCs/>
          <w:i/>
          <w:iCs/>
        </w:rPr>
      </w:pPr>
    </w:p>
    <w:p w:rsidR="00BE1445" w:rsidRPr="00BE3B23" w:rsidRDefault="00BE1445" w:rsidP="00632943">
      <w:pPr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632943">
      <w:pPr>
        <w:suppressAutoHyphens/>
        <w:jc w:val="both"/>
        <w:textAlignment w:val="baseline"/>
        <w:rPr>
          <w:b/>
          <w:iCs/>
          <w:kern w:val="3"/>
        </w:rPr>
      </w:pPr>
      <w:r w:rsidRPr="00BE3B23">
        <w:rPr>
          <w:b/>
          <w:bCs/>
          <w:kern w:val="3"/>
        </w:rPr>
        <w:t>6 Методы</w:t>
      </w:r>
      <w:r w:rsidRPr="00BE3B23">
        <w:rPr>
          <w:b/>
          <w:iCs/>
          <w:kern w:val="3"/>
        </w:rPr>
        <w:t xml:space="preserve"> и формы организации обучения </w:t>
      </w: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  <w:r w:rsidRPr="00BE3B23">
        <w:rPr>
          <w:bCs/>
          <w:kern w:val="3"/>
        </w:rPr>
        <w:t>Технологии интерактивного обучения при разных формах занятий в часах</w:t>
      </w:r>
    </w:p>
    <w:p w:rsidR="00C02ED6" w:rsidRPr="00BE3B23" w:rsidRDefault="00C02ED6" w:rsidP="00C02ED6">
      <w:pPr>
        <w:tabs>
          <w:tab w:val="left" w:pos="1530"/>
        </w:tabs>
        <w:suppressAutoHyphens/>
        <w:jc w:val="center"/>
        <w:textAlignment w:val="baseline"/>
        <w:rPr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0"/>
        <w:gridCol w:w="1403"/>
        <w:gridCol w:w="1613"/>
        <w:gridCol w:w="1431"/>
        <w:gridCol w:w="1306"/>
        <w:gridCol w:w="1206"/>
      </w:tblGrid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Формы</w:t>
            </w:r>
          </w:p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Лекции (час)</w:t>
            </w:r>
          </w:p>
        </w:tc>
        <w:tc>
          <w:tcPr>
            <w:tcW w:w="161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Семинарские занятия (час)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Тренинг</w:t>
            </w:r>
          </w:p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Мастер-класс (час)</w:t>
            </w: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СРО (час)</w:t>
            </w: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Всего</w:t>
            </w: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BE3B23" w:rsidRDefault="0018005F" w:rsidP="0018005F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  <w:r>
              <w:rPr>
                <w:b/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Работа в команде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Игра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BE3B23" w:rsidRDefault="0018005F" w:rsidP="00586DE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586DE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  <w:tr w:rsidR="00C02ED6" w:rsidRPr="00BE3B23" w:rsidTr="00DD452D">
        <w:tc>
          <w:tcPr>
            <w:tcW w:w="2930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Итого интерактивных занятий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DD452D">
            <w:pPr>
              <w:tabs>
                <w:tab w:val="left" w:pos="1530"/>
              </w:tabs>
              <w:suppressAutoHyphens/>
              <w:jc w:val="both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BE3B23" w:rsidRDefault="0018005F" w:rsidP="00586DE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586DE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586DE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586DE5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</w:tbl>
    <w:p w:rsidR="00C02ED6" w:rsidRPr="00BE3B23" w:rsidRDefault="00C02ED6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6.1 </w:t>
      </w:r>
      <w:r w:rsidR="00C02ED6" w:rsidRPr="00BE3B23">
        <w:rPr>
          <w:b/>
          <w:bCs/>
          <w:kern w:val="3"/>
        </w:rPr>
        <w:t xml:space="preserve"> Применение активных и интерактивных методов обучения</w:t>
      </w:r>
    </w:p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728"/>
        <w:gridCol w:w="3969"/>
        <w:gridCol w:w="2268"/>
        <w:gridCol w:w="1276"/>
      </w:tblGrid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Форма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Тема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Наименование интерактивных методов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18005F">
            <w:pPr>
              <w:jc w:val="center"/>
            </w:pPr>
            <w:r w:rsidRPr="00BE3B23">
              <w:t>Количество часов с учетом СРС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14E61" w:rsidP="00632943">
            <w:pPr>
              <w:jc w:val="center"/>
            </w:pPr>
            <w:r>
              <w:t>Практическое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214E61" w:rsidP="00632943">
            <w:pPr>
              <w:jc w:val="center"/>
              <w:rPr>
                <w:lang w:val="en-US"/>
              </w:rPr>
            </w:pPr>
            <w:r w:rsidRPr="00CF070F">
              <w:rPr>
                <w:lang w:val="en-US"/>
              </w:rPr>
              <w:t>Appearance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18005F" w:rsidP="00632943">
            <w:pPr>
              <w:jc w:val="center"/>
              <w:rPr>
                <w:lang w:val="en-US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18005F" w:rsidP="006329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14E61" w:rsidP="00632943">
            <w:pPr>
              <w:jc w:val="center"/>
            </w:pPr>
            <w:r>
              <w:t>Практическое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14E61" w:rsidP="00632943">
            <w:pPr>
              <w:jc w:val="center"/>
            </w:pPr>
            <w:proofErr w:type="spellStart"/>
            <w:r w:rsidRPr="00CF070F">
              <w:t>Shopping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18005F" w:rsidP="00632943">
            <w:pPr>
              <w:jc w:val="center"/>
            </w:pPr>
            <w:r w:rsidRPr="00BE3B23">
              <w:rPr>
                <w:bCs/>
                <w:kern w:val="3"/>
              </w:rPr>
              <w:t>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18005F" w:rsidP="006329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F037A1" w:rsidRPr="00BE3B23" w:rsidRDefault="00F037A1" w:rsidP="00F037A1">
      <w:pPr>
        <w:rPr>
          <w:b/>
        </w:rPr>
      </w:pPr>
    </w:p>
    <w:p w:rsidR="00F52AA4" w:rsidRPr="00BE3B23" w:rsidRDefault="00F52AA4" w:rsidP="00F037A1">
      <w:pPr>
        <w:rPr>
          <w:b/>
        </w:rPr>
      </w:pPr>
    </w:p>
    <w:p w:rsidR="00F037A1" w:rsidRPr="00BE3B23" w:rsidRDefault="00F037A1" w:rsidP="00F037A1">
      <w:pPr>
        <w:rPr>
          <w:b/>
        </w:rPr>
      </w:pPr>
      <w:r w:rsidRPr="00BE3B23">
        <w:rPr>
          <w:b/>
        </w:rPr>
        <w:t>7 Лабораторный практикум</w:t>
      </w:r>
    </w:p>
    <w:p w:rsidR="00F037A1" w:rsidRPr="00BE3B23" w:rsidRDefault="00F037A1" w:rsidP="00F037A1">
      <w:pPr>
        <w:jc w:val="center"/>
      </w:pPr>
    </w:p>
    <w:tbl>
      <w:tblPr>
        <w:tblW w:w="100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01"/>
        <w:gridCol w:w="6791"/>
        <w:gridCol w:w="1226"/>
      </w:tblGrid>
      <w:tr w:rsidR="00F037A1" w:rsidRPr="00BE3B23" w:rsidTr="00B2382E">
        <w:trPr>
          <w:trHeight w:val="121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</w:t>
            </w:r>
          </w:p>
          <w:p w:rsidR="00F037A1" w:rsidRPr="00BE3B23" w:rsidRDefault="00F037A1" w:rsidP="00632943">
            <w:pPr>
              <w:jc w:val="center"/>
            </w:pPr>
            <w:proofErr w:type="gramStart"/>
            <w:r w:rsidRPr="00BE3B23">
              <w:t>п</w:t>
            </w:r>
            <w:proofErr w:type="gramEnd"/>
            <w:r w:rsidRPr="00BE3B23">
              <w:t>/п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 раздела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дисциплины из таблицы 5.1.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Наименование лабораторных работ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ёмкость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(час.)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632943">
            <w:pPr>
              <w:jc w:val="center"/>
            </w:pPr>
            <w:r w:rsidRPr="00BE3B23"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1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CF070F" w:rsidRDefault="00214E61" w:rsidP="00624342">
            <w:pPr>
              <w:jc w:val="both"/>
            </w:pPr>
            <w:r w:rsidRPr="00CF070F">
              <w:t xml:space="preserve">Выполнение упражнений на активизацию лексики. Составление диалога-расспроса о семье друга по речевым образцам. Описание картинок семьи. </w:t>
            </w:r>
            <w:proofErr w:type="spellStart"/>
            <w:r w:rsidRPr="00CF070F">
              <w:t>Аудирование</w:t>
            </w:r>
            <w:proofErr w:type="spellEnd"/>
            <w:r w:rsidRPr="00CF070F">
              <w:t xml:space="preserve"> и обсуждение текста “A </w:t>
            </w:r>
            <w:proofErr w:type="spellStart"/>
            <w:r w:rsidRPr="00CF070F">
              <w:t>letterfromBrighton</w:t>
            </w:r>
            <w:proofErr w:type="spellEnd"/>
            <w:r w:rsidRPr="00CF070F">
              <w:t>”. Монологические высказывания студентов о своей семье. Чтение и обсуждение текста “</w:t>
            </w:r>
            <w:proofErr w:type="spellStart"/>
            <w:r w:rsidRPr="00CF070F">
              <w:t>FamilyLife</w:t>
            </w:r>
            <w:proofErr w:type="spellEnd"/>
            <w:r w:rsidRPr="00CF070F">
              <w:t>”. Защита проекта «Генеалогическое древо моей семьи».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t>9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632943">
            <w:pPr>
              <w:tabs>
                <w:tab w:val="center" w:pos="284"/>
              </w:tabs>
              <w:jc w:val="center"/>
            </w:pPr>
            <w:r w:rsidRPr="00BE3B23">
              <w:t>2.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2 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CF070F" w:rsidRDefault="00214E61" w:rsidP="00624342">
            <w:pPr>
              <w:tabs>
                <w:tab w:val="num" w:pos="103"/>
              </w:tabs>
              <w:ind w:hanging="77"/>
              <w:jc w:val="both"/>
              <w:rPr>
                <w:lang w:val="en-US"/>
              </w:rPr>
            </w:pPr>
            <w:r w:rsidRPr="00CF070F">
              <w:t>Ознакомление с лексикой. Выполнение упражнений на активизацию лексики. Чтение текста «</w:t>
            </w:r>
            <w:r w:rsidRPr="00CF070F">
              <w:rPr>
                <w:lang w:val="en-US"/>
              </w:rPr>
              <w:t>AtthePoliceStation</w:t>
            </w:r>
            <w:r w:rsidRPr="00CF070F">
              <w:t>». Описание внешности человека по картинкам. Составление диалогов. Итоговый диктант. Лексико-грамматический тест.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t>9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632943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3.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3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4F25C5" w:rsidRDefault="00214E61" w:rsidP="00624342">
            <w:pPr>
              <w:pStyle w:val="a9"/>
              <w:jc w:val="both"/>
              <w:rPr>
                <w:color w:val="auto"/>
                <w:sz w:val="24"/>
                <w:szCs w:val="24"/>
              </w:rPr>
            </w:pPr>
            <w:r w:rsidRPr="00CF070F">
              <w:rPr>
                <w:rFonts w:eastAsia="Times New Roman"/>
                <w:sz w:val="24"/>
                <w:szCs w:val="24"/>
              </w:rPr>
              <w:t xml:space="preserve">Ознакомление с лексикой. 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Чтениетекста</w:t>
            </w:r>
            <w:proofErr w:type="spellEnd"/>
            <w:r w:rsidRPr="00214E61">
              <w:rPr>
                <w:rFonts w:eastAsia="Times New Roman"/>
                <w:sz w:val="24"/>
                <w:szCs w:val="24"/>
              </w:rPr>
              <w:t xml:space="preserve">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DoctorSandford</w:t>
            </w:r>
            <w:proofErr w:type="spellEnd"/>
            <w:r w:rsidRPr="00214E61">
              <w:rPr>
                <w:rFonts w:eastAsia="Times New Roman"/>
                <w:sz w:val="24"/>
                <w:szCs w:val="24"/>
              </w:rPr>
              <w:t>’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sHouse</w:t>
            </w:r>
            <w:proofErr w:type="spellEnd"/>
            <w:r w:rsidRPr="00214E61">
              <w:rPr>
                <w:rFonts w:eastAsia="Times New Roman"/>
                <w:sz w:val="24"/>
                <w:szCs w:val="24"/>
              </w:rPr>
              <w:t xml:space="preserve">”. </w:t>
            </w:r>
            <w:r w:rsidRPr="00CF070F">
              <w:rPr>
                <w:rFonts w:eastAsia="Times New Roman"/>
                <w:sz w:val="24"/>
                <w:szCs w:val="24"/>
              </w:rPr>
              <w:t>Пересказ текста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DoctorSandford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’</w:t>
            </w:r>
            <w:proofErr w:type="spellStart"/>
            <w:r w:rsidRPr="00CF070F">
              <w:rPr>
                <w:rFonts w:eastAsia="Times New Roman"/>
                <w:sz w:val="24"/>
                <w:szCs w:val="24"/>
                <w:lang w:val="en-US"/>
              </w:rPr>
              <w:t>sHouse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 xml:space="preserve">”. Выполнение упражнений на активизацию лексики. Тренировка употребления предлогов </w:t>
            </w:r>
            <w:r w:rsidRPr="00CF070F">
              <w:rPr>
                <w:rFonts w:eastAsia="Times New Roman"/>
                <w:sz w:val="24"/>
                <w:szCs w:val="24"/>
              </w:rPr>
              <w:lastRenderedPageBreak/>
              <w:t>места. Ознакомление с дополнительной лексикой. Чтение и обсуждение текста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MyHouse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Пересказ текста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MyHouse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Работа с презентацией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Furniture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Чтение и обсуждение диалога “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Lookingfor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a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F070F">
              <w:rPr>
                <w:rFonts w:eastAsia="Times New Roman"/>
                <w:sz w:val="24"/>
                <w:szCs w:val="24"/>
              </w:rPr>
              <w:t>room</w:t>
            </w:r>
            <w:proofErr w:type="spellEnd"/>
            <w:r w:rsidRPr="00CF070F">
              <w:rPr>
                <w:rFonts w:eastAsia="Times New Roman"/>
                <w:sz w:val="24"/>
                <w:szCs w:val="24"/>
              </w:rPr>
              <w:t>”. Составление диалогов по заданным ситуациям. Составление диалогов по заданным ситуациям</w:t>
            </w:r>
            <w:proofErr w:type="gramStart"/>
            <w:r w:rsidRPr="00CF070F">
              <w:rPr>
                <w:rFonts w:eastAsia="Times New Roman"/>
                <w:sz w:val="24"/>
                <w:szCs w:val="24"/>
              </w:rPr>
              <w:t>.Л</w:t>
            </w:r>
            <w:proofErr w:type="gramEnd"/>
            <w:r w:rsidRPr="00CF070F">
              <w:rPr>
                <w:rFonts w:eastAsia="Times New Roman"/>
                <w:sz w:val="24"/>
                <w:szCs w:val="24"/>
              </w:rPr>
              <w:t>ексико-грамматический тест.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lastRenderedPageBreak/>
              <w:t>9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B2382E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lastRenderedPageBreak/>
              <w:t>4.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4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624342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 о различиях в русской и британской кухне</w:t>
            </w:r>
            <w:r w:rsidRPr="00CF070F">
              <w:t xml:space="preserve">. </w:t>
            </w:r>
            <w:r w:rsidRPr="00CF070F">
              <w:rPr>
                <w:noProof/>
              </w:rPr>
              <w:t>Чтение и обсуждение текста “</w:t>
            </w:r>
            <w:r w:rsidRPr="00CF070F">
              <w:rPr>
                <w:noProof/>
                <w:lang w:val="en-US"/>
              </w:rPr>
              <w:t>DiningOut</w:t>
            </w:r>
            <w:r w:rsidRPr="00CF070F">
              <w:rPr>
                <w:noProof/>
              </w:rPr>
              <w:t>”. Составление рецептов приготовления блюд. Диктант. Лексико-грамматический тест</w:t>
            </w:r>
            <w:r w:rsidRPr="00CF070F">
              <w:t xml:space="preserve">. </w:t>
            </w:r>
            <w:r w:rsidRPr="00CF070F">
              <w:rPr>
                <w:i/>
                <w:noProof/>
              </w:rPr>
              <w:t>Семестровый лексико-грамматический тест.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t>9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B2382E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5.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5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CF070F" w:rsidRDefault="00214E61" w:rsidP="00624342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диалогов. Чтение и обсуждение текста “</w:t>
            </w:r>
            <w:r w:rsidRPr="00CF070F">
              <w:rPr>
                <w:noProof/>
                <w:lang w:val="en-US"/>
              </w:rPr>
              <w:t>OurUniversity</w:t>
            </w:r>
            <w:r w:rsidRPr="00CF070F">
              <w:rPr>
                <w:noProof/>
              </w:rPr>
              <w:t>”. Пересказ текста. Лексико-грамматический тест</w:t>
            </w:r>
            <w:r w:rsidRPr="00CF070F"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t>16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B2382E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6.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6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CF070F" w:rsidRDefault="00214E61" w:rsidP="00624342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диалогов. Чтение и обсуждение текста “</w:t>
            </w:r>
            <w:proofErr w:type="spellStart"/>
            <w:r w:rsidRPr="00CF070F">
              <w:t>SeasonsandWeather</w:t>
            </w:r>
            <w:proofErr w:type="spellEnd"/>
            <w:r w:rsidRPr="00CF070F">
              <w:rPr>
                <w:noProof/>
              </w:rPr>
              <w:t>”. Пересказ текста. Лексико-грамматический тест</w:t>
            </w:r>
            <w:r w:rsidRPr="00CF070F"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t>16</w:t>
            </w:r>
          </w:p>
        </w:tc>
      </w:tr>
      <w:tr w:rsidR="00214E61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B2382E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7.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BE3B23" w:rsidRDefault="00214E61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7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CF070F" w:rsidRDefault="00214E61" w:rsidP="00624342">
            <w:pPr>
              <w:jc w:val="both"/>
            </w:pPr>
            <w:r w:rsidRPr="00CF070F">
              <w:rPr>
                <w:noProof/>
              </w:rPr>
              <w:t>Ознакомление с лексикой. Выполнение упражнений на активизацию лексики. Составление диалогов. Чтение и обсуждение текста “</w:t>
            </w:r>
            <w:proofErr w:type="spellStart"/>
            <w:r w:rsidRPr="00CF070F">
              <w:t>Shopping</w:t>
            </w:r>
            <w:proofErr w:type="spellEnd"/>
            <w:r w:rsidRPr="00CF070F">
              <w:rPr>
                <w:noProof/>
              </w:rPr>
              <w:t xml:space="preserve">”. Пересказ текста. </w:t>
            </w:r>
            <w:r>
              <w:t xml:space="preserve">Подготовка презентации. </w:t>
            </w:r>
            <w:r w:rsidRPr="00CF070F">
              <w:rPr>
                <w:noProof/>
              </w:rPr>
              <w:t>Лексико-грамматический тест</w:t>
            </w:r>
            <w:r w:rsidRPr="00CF070F"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214E61" w:rsidRDefault="00214E61" w:rsidP="00051C0B">
            <w:pPr>
              <w:jc w:val="center"/>
            </w:pPr>
            <w:r>
              <w:t>16</w:t>
            </w:r>
          </w:p>
        </w:tc>
      </w:tr>
      <w:tr w:rsidR="003D22B0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2B0" w:rsidRPr="00363DA9" w:rsidRDefault="003D22B0" w:rsidP="00B2382E">
            <w:pPr>
              <w:jc w:val="center"/>
            </w:pPr>
            <w:r>
              <w:t>8.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2B0" w:rsidRPr="00363DA9" w:rsidRDefault="003D22B0" w:rsidP="00051C0B">
            <w:pPr>
              <w:jc w:val="center"/>
            </w:pPr>
            <w:r>
              <w:t>8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2B0" w:rsidRPr="00CF070F" w:rsidRDefault="003D22B0" w:rsidP="00D76A6D">
            <w:pPr>
              <w:jc w:val="both"/>
              <w:rPr>
                <w:noProof/>
              </w:rPr>
            </w:pPr>
            <w:r w:rsidRPr="00CF070F">
              <w:rPr>
                <w:noProof/>
              </w:rPr>
              <w:t>Ознакомление с</w:t>
            </w:r>
            <w:r w:rsidR="00D76A6D">
              <w:rPr>
                <w:noProof/>
              </w:rPr>
              <w:t>о спец.</w:t>
            </w:r>
            <w:r w:rsidRPr="00CF070F">
              <w:rPr>
                <w:noProof/>
              </w:rPr>
              <w:t xml:space="preserve"> лексикой. Выполнение упражнений на активизацию лекси</w:t>
            </w:r>
            <w:r w:rsidR="00D76A6D">
              <w:rPr>
                <w:noProof/>
              </w:rPr>
              <w:t xml:space="preserve">ки. Чтение и обсуждение текстов профессиональной направленности </w:t>
            </w:r>
            <w:r w:rsidRPr="00CF070F">
              <w:rPr>
                <w:noProof/>
              </w:rPr>
              <w:t xml:space="preserve"> </w:t>
            </w:r>
            <w:r>
              <w:rPr>
                <w:noProof/>
              </w:rPr>
              <w:t xml:space="preserve">Выполнение упражнений по содержанию текста. Составление диалогов. </w:t>
            </w:r>
            <w:r w:rsidRPr="00CF070F">
              <w:rPr>
                <w:noProof/>
              </w:rPr>
              <w:t>Пересказ текста.</w:t>
            </w:r>
            <w:r w:rsidR="00E80908">
              <w:rPr>
                <w:noProof/>
              </w:rPr>
              <w:t xml:space="preserve"> Подготовка доклада по теме</w:t>
            </w:r>
            <w:r w:rsidR="00E80908" w:rsidRPr="00CF070F">
              <w:t>.</w:t>
            </w:r>
            <w:r w:rsidR="00E80908">
              <w:rPr>
                <w:noProof/>
              </w:rPr>
              <w:t xml:space="preserve"> Просмотр видео по теме.</w:t>
            </w:r>
            <w:r w:rsidR="00E80908">
              <w:t xml:space="preserve"> Дискуссия по теме.</w:t>
            </w:r>
            <w:r w:rsidRPr="00CF070F">
              <w:rPr>
                <w:noProof/>
              </w:rPr>
              <w:t xml:space="preserve"> Лексико-грамматический тест</w:t>
            </w:r>
            <w:r w:rsidRPr="00CF070F"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2B0" w:rsidRPr="00D76A6D" w:rsidRDefault="00E80908" w:rsidP="000A2E51">
            <w:pPr>
              <w:jc w:val="center"/>
            </w:pPr>
            <w:r>
              <w:t>174</w:t>
            </w:r>
          </w:p>
        </w:tc>
      </w:tr>
      <w:tr w:rsidR="00214E61" w:rsidRPr="00BE3B23" w:rsidTr="00F037A1">
        <w:trPr>
          <w:trHeight w:val="346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D76A6D" w:rsidRDefault="00214E61" w:rsidP="00F94D56">
            <w:pPr>
              <w:pStyle w:val="a5"/>
              <w:tabs>
                <w:tab w:val="left" w:pos="434"/>
              </w:tabs>
              <w:kinsoku w:val="0"/>
              <w:overflowPunct w:val="0"/>
              <w:spacing w:before="64"/>
            </w:pPr>
            <w:r w:rsidRPr="00BE3B23">
              <w:t>Итого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8915EA" w:rsidRDefault="008915EA" w:rsidP="00B2382E">
            <w:pPr>
              <w:jc w:val="center"/>
            </w:pPr>
            <w:r>
              <w:t>258</w:t>
            </w:r>
          </w:p>
        </w:tc>
      </w:tr>
    </w:tbl>
    <w:p w:rsidR="00F037A1" w:rsidRPr="00D76A6D" w:rsidRDefault="00F037A1" w:rsidP="00F037A1">
      <w:pPr>
        <w:ind w:left="360"/>
      </w:pPr>
    </w:p>
    <w:p w:rsidR="00233AD9" w:rsidRPr="00D76A6D" w:rsidRDefault="00F037A1" w:rsidP="00F037A1">
      <w:pPr>
        <w:rPr>
          <w:b/>
        </w:rPr>
      </w:pPr>
      <w:r w:rsidRPr="00D76A6D">
        <w:rPr>
          <w:b/>
        </w:rPr>
        <w:t xml:space="preserve">8 </w:t>
      </w:r>
      <w:r w:rsidRPr="00BE3B23">
        <w:rPr>
          <w:b/>
        </w:rPr>
        <w:t>Семинарские</w:t>
      </w:r>
      <w:r w:rsidR="00E80908">
        <w:rPr>
          <w:b/>
        </w:rPr>
        <w:t xml:space="preserve"> </w:t>
      </w:r>
      <w:r w:rsidRPr="00BE3B23">
        <w:rPr>
          <w:b/>
        </w:rPr>
        <w:t>занятия</w:t>
      </w:r>
      <w:r w:rsidRPr="00D76A6D">
        <w:rPr>
          <w:b/>
        </w:rPr>
        <w:t xml:space="preserve"> </w:t>
      </w:r>
      <w:r w:rsidR="00E80908">
        <w:rPr>
          <w:b/>
        </w:rPr>
        <w:t>–</w:t>
      </w:r>
      <w:r w:rsidRPr="00D76A6D">
        <w:rPr>
          <w:b/>
        </w:rPr>
        <w:t xml:space="preserve"> </w:t>
      </w:r>
      <w:r w:rsidR="00233AD9" w:rsidRPr="00BE3B23">
        <w:rPr>
          <w:b/>
          <w:i/>
        </w:rPr>
        <w:t>не</w:t>
      </w:r>
      <w:r w:rsidR="00E80908">
        <w:rPr>
          <w:b/>
          <w:i/>
        </w:rPr>
        <w:t xml:space="preserve"> </w:t>
      </w:r>
      <w:r w:rsidR="00233AD9" w:rsidRPr="00BE3B23">
        <w:rPr>
          <w:b/>
          <w:i/>
        </w:rPr>
        <w:t>предусмотрены</w:t>
      </w:r>
    </w:p>
    <w:p w:rsidR="00233AD9" w:rsidRPr="00D76A6D" w:rsidRDefault="00233AD9" w:rsidP="00233AD9">
      <w:pPr>
        <w:ind w:left="360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0"/>
        <w:gridCol w:w="2591"/>
        <w:gridCol w:w="5236"/>
        <w:gridCol w:w="1396"/>
      </w:tblGrid>
      <w:tr w:rsidR="00233AD9" w:rsidRPr="00BE3B23" w:rsidTr="00F4719F">
        <w:trPr>
          <w:trHeight w:val="116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D76A6D" w:rsidRDefault="00233AD9" w:rsidP="00813C51">
            <w:pPr>
              <w:jc w:val="center"/>
            </w:pPr>
            <w:r w:rsidRPr="00D76A6D">
              <w:t>№</w:t>
            </w:r>
          </w:p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rPr>
                <w:lang w:val="en-US"/>
              </w:rPr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№ </w:t>
            </w:r>
            <w:r w:rsidRPr="00BE3B23">
              <w:t>раздела</w:t>
            </w:r>
          </w:p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t>дисциплиныизтаблицы</w:t>
            </w:r>
            <w:r w:rsidRPr="00BE3B23">
              <w:rPr>
                <w:lang w:val="en-US"/>
              </w:rPr>
              <w:t xml:space="preserve"> 5.1.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Тематикапрактическихзаняти</w:t>
            </w:r>
            <w:proofErr w:type="gramStart"/>
            <w:r w:rsidRPr="00BE3B23">
              <w:t>й(</w:t>
            </w:r>
            <w:proofErr w:type="gramEnd"/>
            <w:r w:rsidRPr="00BE3B23">
              <w:t>семинаров)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ёмкость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(час.)</w:t>
            </w:r>
          </w:p>
        </w:tc>
      </w:tr>
      <w:tr w:rsidR="00233AD9" w:rsidRPr="00BE3B23" w:rsidTr="00F4719F">
        <w:trPr>
          <w:trHeight w:val="28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1.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  <w:tr w:rsidR="00233AD9" w:rsidRPr="00BE3B23" w:rsidTr="00F4719F">
        <w:trPr>
          <w:trHeight w:val="30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…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</w:tbl>
    <w:p w:rsidR="00233AD9" w:rsidRPr="00BE3B23" w:rsidRDefault="00233AD9" w:rsidP="00233AD9"/>
    <w:p w:rsidR="00233AD9" w:rsidRPr="00BE3B23" w:rsidRDefault="00233AD9" w:rsidP="00233AD9">
      <w:pPr>
        <w:jc w:val="center"/>
      </w:pPr>
    </w:p>
    <w:p w:rsidR="00813C51" w:rsidRPr="00E32EF4" w:rsidRDefault="00813C51" w:rsidP="00813C51">
      <w:pPr>
        <w:pStyle w:val="a5"/>
        <w:numPr>
          <w:ilvl w:val="0"/>
          <w:numId w:val="22"/>
        </w:numPr>
        <w:tabs>
          <w:tab w:val="left" w:pos="434"/>
        </w:tabs>
        <w:kinsoku w:val="0"/>
        <w:overflowPunct w:val="0"/>
        <w:spacing w:before="64"/>
      </w:pPr>
      <w:r w:rsidRPr="00E32EF4">
        <w:rPr>
          <w:b/>
          <w:bCs/>
        </w:rPr>
        <w:t>Самостоятельнаяработа</w:t>
      </w:r>
    </w:p>
    <w:p w:rsidR="00813C51" w:rsidRPr="00BE3B23" w:rsidRDefault="00813C51" w:rsidP="00214E61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041"/>
        <w:gridCol w:w="5434"/>
        <w:gridCol w:w="1276"/>
        <w:gridCol w:w="1559"/>
      </w:tblGrid>
      <w:tr w:rsidR="00813C51" w:rsidRPr="00E32EF4" w:rsidTr="009A4043">
        <w:trPr>
          <w:trHeight w:val="83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№ </w:t>
            </w:r>
            <w:proofErr w:type="gramStart"/>
            <w:r w:rsidRPr="00E32EF4">
              <w:rPr>
                <w:kern w:val="3"/>
              </w:rPr>
              <w:t>п</w:t>
            </w:r>
            <w:proofErr w:type="gramEnd"/>
            <w:r w:rsidRPr="00E32EF4">
              <w:rPr>
                <w:kern w:val="3"/>
              </w:rPr>
              <w:t>/п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№ раздела </w:t>
            </w:r>
            <w:proofErr w:type="spellStart"/>
            <w:r w:rsidRPr="00E32EF4">
              <w:rPr>
                <w:kern w:val="3"/>
              </w:rPr>
              <w:t>дисци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плины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F037A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Содержание с</w:t>
            </w:r>
            <w:r w:rsidR="00813C51" w:rsidRPr="00E32EF4">
              <w:rPr>
                <w:kern w:val="3"/>
              </w:rPr>
              <w:t>амостоятельной работы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i/>
                <w:kern w:val="3"/>
              </w:rPr>
              <w:t>(детализация)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Трудо</w:t>
            </w:r>
            <w:proofErr w:type="spellEnd"/>
          </w:p>
          <w:p w:rsidR="00813C5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емкость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Контроль выполнения 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</w:t>
            </w:r>
            <w:r w:rsidR="00F037A1" w:rsidRPr="00E32EF4">
              <w:rPr>
                <w:kern w:val="3"/>
              </w:rPr>
              <w:t>о</w:t>
            </w:r>
            <w:r w:rsidRPr="00E32EF4">
              <w:rPr>
                <w:kern w:val="3"/>
              </w:rPr>
              <w:t xml:space="preserve">прос, тест, </w:t>
            </w:r>
            <w:proofErr w:type="spellStart"/>
            <w:r w:rsidRPr="00E32EF4">
              <w:rPr>
                <w:kern w:val="3"/>
              </w:rPr>
              <w:t>дом</w:t>
            </w:r>
            <w:proofErr w:type="gramStart"/>
            <w:r w:rsidRPr="00E32EF4">
              <w:rPr>
                <w:kern w:val="3"/>
              </w:rPr>
              <w:t>.з</w:t>
            </w:r>
            <w:proofErr w:type="gramEnd"/>
            <w:r w:rsidRPr="00E32EF4">
              <w:rPr>
                <w:kern w:val="3"/>
              </w:rPr>
              <w:t>адание</w:t>
            </w:r>
            <w:proofErr w:type="spellEnd"/>
            <w:r w:rsidRPr="00E32EF4">
              <w:rPr>
                <w:kern w:val="3"/>
              </w:rPr>
              <w:t xml:space="preserve">, и </w:t>
            </w:r>
            <w:proofErr w:type="spellStart"/>
            <w:r w:rsidRPr="00E32EF4">
              <w:rPr>
                <w:kern w:val="3"/>
              </w:rPr>
              <w:t>т.д</w:t>
            </w:r>
            <w:proofErr w:type="spellEnd"/>
            <w:r w:rsidRPr="00E32EF4">
              <w:rPr>
                <w:kern w:val="3"/>
              </w:rPr>
              <w:t>)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</w:pPr>
            <w:r w:rsidRPr="00E32EF4">
              <w:t>1.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</w:pPr>
            <w:r w:rsidRPr="00E32EF4">
              <w:t>1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A03F3A" w:rsidRDefault="005623F5" w:rsidP="00624342">
            <w:r w:rsidRPr="00A03F3A">
              <w:t>Подготовка к тесту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5623F5" w:rsidRPr="00E32EF4" w:rsidTr="008915EA">
        <w:trPr>
          <w:trHeight w:val="13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</w:p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</w:p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  <w:r w:rsidRPr="00E32EF4">
              <w:rPr>
                <w:lang w:val="en-US"/>
              </w:rPr>
              <w:t>2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3F5" w:rsidRPr="00A03F3A" w:rsidRDefault="005623F5" w:rsidP="00624342">
            <w:r w:rsidRPr="00A03F3A">
              <w:t>Подготовка к диктанту</w:t>
            </w:r>
          </w:p>
          <w:p w:rsidR="005623F5" w:rsidRPr="00A03F3A" w:rsidRDefault="005623F5" w:rsidP="00624342">
            <w:r w:rsidRPr="00A03F3A">
              <w:t>Подготовка сообщения к практическому занятию</w:t>
            </w:r>
          </w:p>
          <w:p w:rsidR="005623F5" w:rsidRPr="00A03F3A" w:rsidRDefault="005623F5" w:rsidP="00624342">
            <w:r w:rsidRPr="00A03F3A">
              <w:t xml:space="preserve">Подготовка к тесту </w:t>
            </w:r>
          </w:p>
          <w:p w:rsidR="005623F5" w:rsidRPr="00A03F3A" w:rsidRDefault="005623F5" w:rsidP="00624342">
            <w:r w:rsidRPr="00A03F3A">
              <w:t>Подготовка презентации к практическому занятию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rPr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  <w:r w:rsidRPr="00E32EF4">
              <w:rPr>
                <w:lang w:val="en-US"/>
              </w:rPr>
              <w:t>3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A03F3A" w:rsidRDefault="005623F5" w:rsidP="00624342">
            <w:r w:rsidRPr="00A03F3A">
              <w:t xml:space="preserve">Подготовка к диктанту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rPr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  <w:r w:rsidRPr="00E32EF4">
              <w:rPr>
                <w:lang w:val="en-US"/>
              </w:rPr>
              <w:t>4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A03F3A" w:rsidRDefault="005623F5" w:rsidP="00624342">
            <w:r w:rsidRPr="00A03F3A">
              <w:t>Подготовка презентации к практическому занятию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конспект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rPr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  <w:r w:rsidRPr="00E32EF4">
              <w:rPr>
                <w:lang w:val="en-US"/>
              </w:rPr>
              <w:t>5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A03F3A" w:rsidRDefault="005623F5" w:rsidP="00624342">
            <w:r w:rsidRPr="00A03F3A">
              <w:t>Подготовка к контрольной работе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  <w:rPr>
                <w:lang w:val="en-US"/>
              </w:rPr>
            </w:pPr>
            <w: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rPr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  <w:r w:rsidRPr="00E32EF4">
              <w:rPr>
                <w:lang w:val="en-US"/>
              </w:rPr>
              <w:t>6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214E61" w:rsidRDefault="005623F5" w:rsidP="00002331">
            <w:r w:rsidRPr="00A03F3A">
              <w:t>Подготовка презентации к практическому занятию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</w:pPr>
            <w: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rPr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jc w:val="center"/>
              <w:rPr>
                <w:lang w:val="en-US"/>
              </w:rPr>
            </w:pPr>
            <w:r w:rsidRPr="00E32EF4">
              <w:rPr>
                <w:lang w:val="en-US"/>
              </w:rPr>
              <w:t>7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002331">
            <w:pPr>
              <w:rPr>
                <w:lang w:val="en-US"/>
              </w:rPr>
            </w:pPr>
            <w:r w:rsidRPr="00A03F3A">
              <w:t xml:space="preserve">Подготовка к </w:t>
            </w:r>
            <w:r>
              <w:t>экзамену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BE3B23" w:rsidRDefault="005623F5" w:rsidP="000A2E51">
            <w:pPr>
              <w:jc w:val="center"/>
              <w:rPr>
                <w:lang w:val="en-US"/>
              </w:rPr>
            </w:pPr>
            <w: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</w:p>
        </w:tc>
      </w:tr>
      <w:tr w:rsidR="005623F5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32EF4" w:rsidRDefault="005623F5" w:rsidP="00632943">
            <w:pPr>
              <w:pStyle w:val="aa"/>
              <w:rPr>
                <w:lang w:val="en-US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36444B" w:rsidRDefault="005623F5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Default="005623F5" w:rsidP="00002331">
            <w:r>
              <w:t xml:space="preserve">Подготовка </w:t>
            </w:r>
            <w:proofErr w:type="gramStart"/>
            <w:r>
              <w:t>в</w:t>
            </w:r>
            <w:proofErr w:type="gramEnd"/>
            <w:r>
              <w:t xml:space="preserve"> тесту</w:t>
            </w:r>
          </w:p>
          <w:p w:rsidR="005623F5" w:rsidRDefault="005623F5" w:rsidP="00002331">
            <w:r>
              <w:t>Подготовка к сообщению по теме</w:t>
            </w:r>
          </w:p>
          <w:p w:rsidR="00E80908" w:rsidRDefault="00E80908" w:rsidP="00E80908">
            <w:r>
              <w:t>Подготовка презентации к занятию</w:t>
            </w:r>
          </w:p>
          <w:p w:rsidR="00E80908" w:rsidRDefault="00E80908" w:rsidP="00E80908">
            <w:r>
              <w:t>Подготовка доклада</w:t>
            </w:r>
          </w:p>
          <w:p w:rsidR="00E80908" w:rsidRDefault="00E80908" w:rsidP="00E80908">
            <w:r>
              <w:t>Подготовка к пересказу</w:t>
            </w:r>
          </w:p>
          <w:p w:rsidR="00E80908" w:rsidRDefault="00E80908" w:rsidP="00E80908">
            <w:r>
              <w:t>Подготовка к дискуссии по просмотренному видео</w:t>
            </w:r>
          </w:p>
          <w:p w:rsidR="00E80908" w:rsidRDefault="00E80908" w:rsidP="00E80908">
            <w:r>
              <w:t>Подготовка сообщения</w:t>
            </w:r>
          </w:p>
          <w:p w:rsidR="00E80908" w:rsidRPr="00A03F3A" w:rsidRDefault="00E80908" w:rsidP="00002331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3F5" w:rsidRPr="00E80908" w:rsidRDefault="00E80908" w:rsidP="000A2E51">
            <w:pPr>
              <w:jc w:val="center"/>
            </w:pPr>
            <w:r>
              <w:t>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908" w:rsidRDefault="005623F5" w:rsidP="00E80908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  <w:r w:rsidR="00E80908">
              <w:rPr>
                <w:bCs/>
                <w:kern w:val="3"/>
              </w:rPr>
              <w:t xml:space="preserve"> презентация</w:t>
            </w:r>
          </w:p>
          <w:p w:rsidR="00E80908" w:rsidRDefault="00E80908" w:rsidP="00E80908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 конспект</w:t>
            </w:r>
          </w:p>
          <w:p w:rsidR="005623F5" w:rsidRDefault="005623F5" w:rsidP="00E80908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  <w:tr w:rsidR="00214E61" w:rsidRPr="00E80908" w:rsidTr="009F224F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E80908" w:rsidRDefault="00214E61" w:rsidP="00632943">
            <w:pPr>
              <w:pStyle w:val="aa"/>
              <w:rPr>
                <w:b/>
              </w:rPr>
            </w:pPr>
          </w:p>
        </w:tc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E61" w:rsidRPr="00E80908" w:rsidRDefault="00214E61" w:rsidP="00002331">
            <w:pPr>
              <w:rPr>
                <w:b/>
              </w:rPr>
            </w:pPr>
            <w:r w:rsidRPr="00E80908">
              <w:rPr>
                <w:b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E80908" w:rsidRDefault="00E80908" w:rsidP="00632943">
            <w:pPr>
              <w:pStyle w:val="aa"/>
              <w:jc w:val="center"/>
              <w:rPr>
                <w:b/>
              </w:rPr>
            </w:pPr>
            <w:r w:rsidRPr="00E80908">
              <w:rPr>
                <w:b/>
              </w:rPr>
              <w:t>318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E61" w:rsidRPr="00E80908" w:rsidRDefault="00214E61" w:rsidP="00632943">
            <w:pPr>
              <w:suppressAutoHyphens/>
              <w:jc w:val="center"/>
              <w:textAlignment w:val="baseline"/>
              <w:rPr>
                <w:b/>
                <w:bCs/>
                <w:kern w:val="3"/>
                <w:lang w:val="en-US"/>
              </w:rPr>
            </w:pPr>
          </w:p>
        </w:tc>
      </w:tr>
    </w:tbl>
    <w:p w:rsidR="009B3CCD" w:rsidRDefault="009B3CCD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E32EF4" w:rsidRPr="00E32EF4" w:rsidRDefault="00E32EF4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A40616" w:rsidRPr="00BE3B23" w:rsidRDefault="009B3CCD" w:rsidP="009B3CCD">
      <w:pPr>
        <w:pStyle w:val="a5"/>
        <w:numPr>
          <w:ilvl w:val="0"/>
          <w:numId w:val="22"/>
        </w:numPr>
        <w:tabs>
          <w:tab w:val="clear" w:pos="720"/>
          <w:tab w:val="num" w:pos="0"/>
          <w:tab w:val="left" w:pos="426"/>
        </w:tabs>
        <w:kinsoku w:val="0"/>
        <w:overflowPunct w:val="0"/>
        <w:spacing w:before="64"/>
        <w:ind w:left="142" w:right="69" w:hanging="142"/>
      </w:pPr>
      <w:r w:rsidRPr="00BE3B23">
        <w:rPr>
          <w:b/>
          <w:bCs/>
        </w:rPr>
        <w:t>П</w:t>
      </w:r>
      <w:r w:rsidR="00A40616" w:rsidRPr="00BE3B23">
        <w:rPr>
          <w:b/>
          <w:bCs/>
        </w:rPr>
        <w:t xml:space="preserve">римерная </w:t>
      </w:r>
      <w:r w:rsidR="00A40616" w:rsidRPr="00BE3B23">
        <w:rPr>
          <w:b/>
          <w:bCs/>
          <w:spacing w:val="-3"/>
        </w:rPr>
        <w:t>тематика курсовых</w:t>
      </w:r>
      <w:r w:rsidR="00A40616" w:rsidRPr="00BE3B23">
        <w:rPr>
          <w:b/>
          <w:bCs/>
        </w:rPr>
        <w:t>проекто</w:t>
      </w:r>
      <w:proofErr w:type="gramStart"/>
      <w:r w:rsidR="00A40616" w:rsidRPr="00BE3B23">
        <w:rPr>
          <w:b/>
          <w:bCs/>
        </w:rPr>
        <w:t>в(</w:t>
      </w:r>
      <w:proofErr w:type="gramEnd"/>
      <w:r w:rsidR="00A40616" w:rsidRPr="00BE3B23">
        <w:rPr>
          <w:b/>
          <w:bCs/>
        </w:rPr>
        <w:t>работ)</w:t>
      </w:r>
      <w:r w:rsidR="00F037A1" w:rsidRPr="00BE3B23">
        <w:rPr>
          <w:b/>
          <w:bCs/>
        </w:rPr>
        <w:t xml:space="preserve"> - </w:t>
      </w:r>
      <w:r w:rsidR="00A40616" w:rsidRPr="00BE3B23">
        <w:rPr>
          <w:bCs/>
          <w:i/>
        </w:rPr>
        <w:t>не</w:t>
      </w:r>
      <w:r w:rsidR="00813C51" w:rsidRPr="00BE3B23">
        <w:rPr>
          <w:bCs/>
          <w:i/>
          <w:spacing w:val="-2"/>
        </w:rPr>
        <w:t xml:space="preserve"> п</w:t>
      </w:r>
      <w:r w:rsidR="00A40616" w:rsidRPr="00BE3B23">
        <w:rPr>
          <w:bCs/>
          <w:i/>
        </w:rPr>
        <w:t>редусмотрен</w:t>
      </w:r>
      <w:r w:rsidR="007475AE" w:rsidRPr="00BE3B23">
        <w:rPr>
          <w:bCs/>
          <w:i/>
        </w:rPr>
        <w:t>о</w:t>
      </w:r>
    </w:p>
    <w:p w:rsidR="00F037A1" w:rsidRPr="00BE3B23" w:rsidRDefault="00F037A1" w:rsidP="00214E61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  <w:jc w:val="both"/>
      </w:pPr>
    </w:p>
    <w:p w:rsidR="00A40616" w:rsidRPr="00BE3B23" w:rsidRDefault="00A40616" w:rsidP="00214E61">
      <w:pPr>
        <w:pStyle w:val="a5"/>
        <w:numPr>
          <w:ilvl w:val="0"/>
          <w:numId w:val="22"/>
        </w:numPr>
        <w:tabs>
          <w:tab w:val="left" w:pos="426"/>
          <w:tab w:val="left" w:pos="2189"/>
          <w:tab w:val="left" w:pos="3669"/>
          <w:tab w:val="left" w:pos="4137"/>
          <w:tab w:val="left" w:pos="6534"/>
          <w:tab w:val="left" w:pos="9356"/>
        </w:tabs>
        <w:kinsoku w:val="0"/>
        <w:overflowPunct w:val="0"/>
        <w:spacing w:before="52" w:line="242" w:lineRule="auto"/>
        <w:ind w:left="102" w:right="110" w:hanging="102"/>
        <w:jc w:val="both"/>
        <w:rPr>
          <w:spacing w:val="-3"/>
        </w:rPr>
      </w:pPr>
      <w:r w:rsidRPr="00BE3B23">
        <w:rPr>
          <w:b/>
          <w:bCs/>
          <w:spacing w:val="-1"/>
        </w:rPr>
        <w:t>Перечень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2"/>
        </w:rPr>
        <w:t>основной</w:t>
      </w:r>
      <w:r w:rsidRPr="00BE3B23">
        <w:rPr>
          <w:b/>
          <w:bCs/>
          <w:spacing w:val="-2"/>
        </w:rPr>
        <w:tab/>
      </w:r>
      <w:r w:rsidRPr="00BE3B23">
        <w:rPr>
          <w:b/>
          <w:bCs/>
        </w:rPr>
        <w:t>и</w:t>
      </w:r>
      <w:r w:rsidRPr="00BE3B23">
        <w:rPr>
          <w:b/>
          <w:bCs/>
        </w:rPr>
        <w:tab/>
      </w:r>
      <w:r w:rsidRPr="00BE3B23">
        <w:rPr>
          <w:b/>
          <w:bCs/>
          <w:spacing w:val="-1"/>
        </w:rPr>
        <w:t>дополнительной</w:t>
      </w:r>
      <w:r w:rsidRPr="00BE3B23">
        <w:rPr>
          <w:b/>
          <w:bCs/>
          <w:spacing w:val="-1"/>
        </w:rPr>
        <w:tab/>
        <w:t>учебной</w:t>
      </w:r>
      <w:r w:rsidR="007475AE" w:rsidRPr="00BE3B23">
        <w:rPr>
          <w:b/>
          <w:bCs/>
          <w:spacing w:val="-2"/>
        </w:rPr>
        <w:t>литературы,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4"/>
        </w:rPr>
        <w:t xml:space="preserve">необходимой </w:t>
      </w:r>
      <w:r w:rsidRPr="00BE3B23">
        <w:rPr>
          <w:b/>
          <w:bCs/>
        </w:rPr>
        <w:t>для освоения дисциплин</w:t>
      </w:r>
      <w:proofErr w:type="gramStart"/>
      <w:r w:rsidRPr="00BE3B23">
        <w:rPr>
          <w:b/>
          <w:bCs/>
        </w:rPr>
        <w:t>ы</w:t>
      </w:r>
      <w:r w:rsidRPr="00BE3B23">
        <w:rPr>
          <w:b/>
          <w:bCs/>
          <w:spacing w:val="-3"/>
        </w:rPr>
        <w:t>(</w:t>
      </w:r>
      <w:proofErr w:type="gramEnd"/>
      <w:r w:rsidRPr="00BE3B23">
        <w:rPr>
          <w:b/>
          <w:bCs/>
          <w:spacing w:val="-3"/>
        </w:rPr>
        <w:t>модуля)</w:t>
      </w:r>
    </w:p>
    <w:p w:rsidR="00A40616" w:rsidRPr="00BE3B23" w:rsidRDefault="00A40616" w:rsidP="00214E61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  <w:jc w:val="both"/>
      </w:pPr>
      <w:r w:rsidRPr="00BE3B23">
        <w:rPr>
          <w:bCs/>
        </w:rPr>
        <w:t>Основная</w:t>
      </w:r>
      <w:r w:rsidR="000127C8">
        <w:rPr>
          <w:bCs/>
        </w:rPr>
        <w:t xml:space="preserve"> </w:t>
      </w:r>
      <w:r w:rsidRPr="00BE3B23">
        <w:rPr>
          <w:bCs/>
        </w:rPr>
        <w:t>литература</w:t>
      </w:r>
      <w:r w:rsidR="002E3510" w:rsidRPr="00BE3B23">
        <w:rPr>
          <w:bCs/>
        </w:rPr>
        <w:t>:</w:t>
      </w:r>
    </w:p>
    <w:p w:rsidR="000127C8" w:rsidRDefault="000127C8" w:rsidP="00214E61">
      <w:pPr>
        <w:ind w:firstLine="652"/>
        <w:jc w:val="both"/>
      </w:pPr>
    </w:p>
    <w:p w:rsidR="000127C8" w:rsidRDefault="000127C8" w:rsidP="000127C8">
      <w:pPr>
        <w:jc w:val="both"/>
      </w:pPr>
      <w:r>
        <w:t xml:space="preserve">1. </w:t>
      </w:r>
      <w:proofErr w:type="spellStart"/>
      <w:r>
        <w:t>Аракин</w:t>
      </w:r>
      <w:proofErr w:type="spellEnd"/>
      <w:r>
        <w:t xml:space="preserve"> В.Д. Практический курс английского языка. 1 курс: учеб. для студентов вузов / В.Д. </w:t>
      </w:r>
      <w:proofErr w:type="spellStart"/>
      <w:r>
        <w:t>Аракин</w:t>
      </w:r>
      <w:proofErr w:type="spellEnd"/>
      <w:r>
        <w:t xml:space="preserve"> и др. – М.: </w:t>
      </w:r>
      <w:proofErr w:type="spellStart"/>
      <w:r>
        <w:t>Гуманитар</w:t>
      </w:r>
      <w:proofErr w:type="gramStart"/>
      <w:r>
        <w:t>.и</w:t>
      </w:r>
      <w:proofErr w:type="gramEnd"/>
      <w:r>
        <w:t>зд</w:t>
      </w:r>
      <w:proofErr w:type="spellEnd"/>
      <w:r>
        <w:t>. центр ВЛАДОС, 2012. – 536 с.</w:t>
      </w:r>
    </w:p>
    <w:p w:rsidR="0018005F" w:rsidRPr="0018005F" w:rsidRDefault="0018005F" w:rsidP="000127C8">
      <w:pPr>
        <w:jc w:val="both"/>
      </w:pPr>
    </w:p>
    <w:p w:rsidR="004B0F67" w:rsidRDefault="004B0F67" w:rsidP="00214E61">
      <w:pPr>
        <w:ind w:firstLine="652"/>
        <w:jc w:val="both"/>
        <w:rPr>
          <w:b/>
        </w:rPr>
      </w:pPr>
    </w:p>
    <w:p w:rsidR="00BD111C" w:rsidRPr="004B0F67" w:rsidRDefault="004B0F67" w:rsidP="000127C8">
      <w:pPr>
        <w:jc w:val="both"/>
      </w:pPr>
      <w:r w:rsidRPr="00214E61">
        <w:t xml:space="preserve">11.2 </w:t>
      </w:r>
      <w:r w:rsidR="00BD111C" w:rsidRPr="004B0F67">
        <w:t>Дополнительнаялитература:</w:t>
      </w:r>
    </w:p>
    <w:p w:rsidR="000127C8" w:rsidRPr="000127C8" w:rsidRDefault="00C05E93" w:rsidP="000127C8">
      <w:pPr>
        <w:jc w:val="both"/>
        <w:rPr>
          <w:bCs/>
        </w:rPr>
      </w:pPr>
      <w:r w:rsidRPr="004F25C5">
        <w:rPr>
          <w:bCs/>
        </w:rPr>
        <w:t>1.</w:t>
      </w:r>
      <w:r w:rsidR="000127C8" w:rsidRPr="000127C8">
        <w:rPr>
          <w:bCs/>
        </w:rPr>
        <w:t xml:space="preserve"> </w:t>
      </w:r>
      <w:r w:rsidR="000127C8">
        <w:rPr>
          <w:bCs/>
        </w:rPr>
        <w:t xml:space="preserve">Английский язык в профессиональном общении / сост. Л.Р. </w:t>
      </w:r>
      <w:proofErr w:type="spellStart"/>
      <w:r w:rsidR="000127C8">
        <w:rPr>
          <w:bCs/>
        </w:rPr>
        <w:t>Валитова</w:t>
      </w:r>
      <w:proofErr w:type="spellEnd"/>
      <w:r w:rsidR="000127C8">
        <w:rPr>
          <w:bCs/>
        </w:rPr>
        <w:t xml:space="preserve">. – Оренбург: Издательский центр ОГАУ, 2007. – 108 </w:t>
      </w:r>
      <w:proofErr w:type="gramStart"/>
      <w:r w:rsidR="000127C8">
        <w:rPr>
          <w:bCs/>
        </w:rPr>
        <w:t>с</w:t>
      </w:r>
      <w:proofErr w:type="gramEnd"/>
      <w:r w:rsidR="000127C8">
        <w:rPr>
          <w:bCs/>
        </w:rPr>
        <w:t xml:space="preserve">. </w:t>
      </w:r>
    </w:p>
    <w:p w:rsidR="004B0F67" w:rsidRPr="006779B6" w:rsidRDefault="000127C8" w:rsidP="000127C8">
      <w:pPr>
        <w:jc w:val="both"/>
        <w:rPr>
          <w:lang w:val="en-US"/>
        </w:rPr>
      </w:pPr>
      <w:r w:rsidRPr="006779B6">
        <w:rPr>
          <w:lang w:val="en-US"/>
        </w:rPr>
        <w:t xml:space="preserve">2. </w:t>
      </w:r>
      <w:proofErr w:type="spellStart"/>
      <w:r w:rsidR="0076552A">
        <w:rPr>
          <w:lang w:val="en-US"/>
        </w:rPr>
        <w:t>SimonGreenall</w:t>
      </w:r>
      <w:proofErr w:type="spellEnd"/>
      <w:r w:rsidR="0076552A" w:rsidRPr="006779B6">
        <w:rPr>
          <w:lang w:val="en-US"/>
        </w:rPr>
        <w:t xml:space="preserve">. </w:t>
      </w:r>
      <w:proofErr w:type="spellStart"/>
      <w:proofErr w:type="gramStart"/>
      <w:r w:rsidR="0076552A">
        <w:rPr>
          <w:lang w:val="en-US"/>
        </w:rPr>
        <w:t>Reward</w:t>
      </w:r>
      <w:r w:rsidR="0076552A" w:rsidRPr="006779B6">
        <w:rPr>
          <w:lang w:val="en-US"/>
        </w:rPr>
        <w:t>.</w:t>
      </w:r>
      <w:r w:rsidR="0076552A">
        <w:rPr>
          <w:lang w:val="en-US"/>
        </w:rPr>
        <w:t>IntermediateStudent</w:t>
      </w:r>
      <w:r w:rsidR="0076552A" w:rsidRPr="006779B6">
        <w:rPr>
          <w:lang w:val="en-US"/>
        </w:rPr>
        <w:t>’</w:t>
      </w:r>
      <w:r w:rsidR="0076552A">
        <w:rPr>
          <w:lang w:val="en-US"/>
        </w:rPr>
        <w:t>sbook</w:t>
      </w:r>
      <w:proofErr w:type="spellEnd"/>
      <w:r w:rsidR="0076552A" w:rsidRPr="006779B6">
        <w:rPr>
          <w:lang w:val="en-US"/>
        </w:rPr>
        <w:t>.</w:t>
      </w:r>
      <w:proofErr w:type="gramEnd"/>
      <w:r w:rsidR="0076552A" w:rsidRPr="006779B6">
        <w:rPr>
          <w:lang w:val="en-US"/>
        </w:rPr>
        <w:t xml:space="preserve"> – 1995. – </w:t>
      </w:r>
      <w:r w:rsidR="0076552A">
        <w:rPr>
          <w:lang w:val="en-US"/>
        </w:rPr>
        <w:t>P</w:t>
      </w:r>
      <w:r w:rsidR="0076552A" w:rsidRPr="006779B6">
        <w:rPr>
          <w:lang w:val="en-US"/>
        </w:rPr>
        <w:t>.124.</w:t>
      </w:r>
    </w:p>
    <w:p w:rsidR="000127C8" w:rsidRPr="006779B6" w:rsidRDefault="000127C8" w:rsidP="000127C8">
      <w:pPr>
        <w:jc w:val="both"/>
        <w:rPr>
          <w:lang w:val="en-US"/>
        </w:rPr>
      </w:pPr>
      <w:proofErr w:type="gramStart"/>
      <w:r w:rsidRPr="000127C8">
        <w:rPr>
          <w:lang w:val="en-US"/>
        </w:rPr>
        <w:t>3.</w:t>
      </w:r>
      <w:r>
        <w:rPr>
          <w:lang w:val="en-US"/>
        </w:rPr>
        <w:t>Eric</w:t>
      </w:r>
      <w:proofErr w:type="gramEnd"/>
      <w:r w:rsidRPr="000127C8">
        <w:rPr>
          <w:lang w:val="en-US"/>
        </w:rPr>
        <w:t xml:space="preserve"> </w:t>
      </w:r>
      <w:r>
        <w:rPr>
          <w:lang w:val="en-US"/>
        </w:rPr>
        <w:t>H</w:t>
      </w:r>
      <w:r w:rsidRPr="000127C8">
        <w:rPr>
          <w:lang w:val="en-US"/>
        </w:rPr>
        <w:t xml:space="preserve">. </w:t>
      </w:r>
      <w:proofErr w:type="spellStart"/>
      <w:r>
        <w:rPr>
          <w:lang w:val="en-US"/>
        </w:rPr>
        <w:t>Glendinning</w:t>
      </w:r>
      <w:proofErr w:type="spellEnd"/>
      <w:r>
        <w:rPr>
          <w:lang w:val="en-US"/>
        </w:rPr>
        <w:t xml:space="preserve">, Norman </w:t>
      </w:r>
      <w:proofErr w:type="spellStart"/>
      <w:r>
        <w:rPr>
          <w:lang w:val="en-US"/>
        </w:rPr>
        <w:t>Glendinning</w:t>
      </w:r>
      <w:proofErr w:type="spellEnd"/>
      <w:r>
        <w:rPr>
          <w:lang w:val="en-US"/>
        </w:rPr>
        <w:t xml:space="preserve">. </w:t>
      </w:r>
      <w:proofErr w:type="gramStart"/>
      <w:r>
        <w:rPr>
          <w:lang w:val="en-US"/>
        </w:rPr>
        <w:t>Electrical</w:t>
      </w:r>
      <w:r w:rsidRPr="000127C8">
        <w:rPr>
          <w:lang w:val="en-US"/>
        </w:rPr>
        <w:t xml:space="preserve"> </w:t>
      </w:r>
      <w:r>
        <w:rPr>
          <w:lang w:val="en-US"/>
        </w:rPr>
        <w:t>and</w:t>
      </w:r>
      <w:r w:rsidRPr="000127C8">
        <w:rPr>
          <w:lang w:val="en-US"/>
        </w:rPr>
        <w:t xml:space="preserve"> </w:t>
      </w:r>
      <w:r>
        <w:rPr>
          <w:lang w:val="en-US"/>
        </w:rPr>
        <w:t>mechanical</w:t>
      </w:r>
      <w:r w:rsidRPr="000127C8">
        <w:rPr>
          <w:lang w:val="en-US"/>
        </w:rPr>
        <w:t xml:space="preserve"> </w:t>
      </w:r>
      <w:r>
        <w:rPr>
          <w:lang w:val="en-US"/>
        </w:rPr>
        <w:t>engineering.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P</w:t>
      </w:r>
      <w:r w:rsidRPr="006779B6">
        <w:rPr>
          <w:lang w:val="en-US"/>
        </w:rPr>
        <w:t>. 190.</w:t>
      </w:r>
      <w:proofErr w:type="gramEnd"/>
    </w:p>
    <w:p w:rsidR="005623F5" w:rsidRPr="006779B6" w:rsidRDefault="000127C8" w:rsidP="000127C8">
      <w:pPr>
        <w:jc w:val="both"/>
      </w:pPr>
      <w:r>
        <w:t>4</w:t>
      </w:r>
      <w:r w:rsidR="005623F5" w:rsidRPr="000127C8">
        <w:t xml:space="preserve">. </w:t>
      </w:r>
      <w:proofErr w:type="spellStart"/>
      <w:r w:rsidR="005623F5" w:rsidRPr="005623F5">
        <w:t>Войнатовская</w:t>
      </w:r>
      <w:proofErr w:type="spellEnd"/>
      <w:r w:rsidR="005623F5" w:rsidRPr="000127C8">
        <w:t xml:space="preserve">, </w:t>
      </w:r>
      <w:r w:rsidR="005623F5" w:rsidRPr="005623F5">
        <w:t>С</w:t>
      </w:r>
      <w:r w:rsidR="005623F5" w:rsidRPr="000127C8">
        <w:t>.</w:t>
      </w:r>
      <w:r w:rsidR="005623F5" w:rsidRPr="005623F5">
        <w:t>К</w:t>
      </w:r>
      <w:r w:rsidR="005623F5" w:rsidRPr="000127C8">
        <w:t xml:space="preserve">. </w:t>
      </w:r>
      <w:r w:rsidR="005623F5" w:rsidRPr="005623F5">
        <w:t>Английский</w:t>
      </w:r>
      <w:r w:rsidR="005623F5" w:rsidRPr="000127C8">
        <w:t xml:space="preserve"> </w:t>
      </w:r>
      <w:r w:rsidR="005623F5" w:rsidRPr="005623F5">
        <w:t>язык</w:t>
      </w:r>
      <w:r w:rsidR="005623F5" w:rsidRPr="000127C8">
        <w:t xml:space="preserve"> </w:t>
      </w:r>
      <w:r w:rsidR="005623F5" w:rsidRPr="005623F5">
        <w:t>для</w:t>
      </w:r>
      <w:r w:rsidR="005623F5" w:rsidRPr="000127C8">
        <w:t xml:space="preserve"> </w:t>
      </w:r>
      <w:r w:rsidR="005623F5" w:rsidRPr="005623F5">
        <w:t>зооветеринарных</w:t>
      </w:r>
      <w:r w:rsidR="005623F5" w:rsidRPr="000127C8">
        <w:t xml:space="preserve"> </w:t>
      </w:r>
      <w:r w:rsidR="005623F5" w:rsidRPr="005623F5">
        <w:t>вузов</w:t>
      </w:r>
      <w:r w:rsidR="005623F5" w:rsidRPr="000127C8">
        <w:t xml:space="preserve"> : </w:t>
      </w:r>
      <w:proofErr w:type="spellStart"/>
      <w:r w:rsidR="005623F5" w:rsidRPr="005623F5">
        <w:t>учеб</w:t>
      </w:r>
      <w:proofErr w:type="gramStart"/>
      <w:r w:rsidR="005623F5" w:rsidRPr="000127C8">
        <w:t>.</w:t>
      </w:r>
      <w:r w:rsidR="005623F5" w:rsidRPr="005623F5">
        <w:t>п</w:t>
      </w:r>
      <w:proofErr w:type="gramEnd"/>
      <w:r w:rsidR="005623F5" w:rsidRPr="005623F5">
        <w:t>особие</w:t>
      </w:r>
      <w:proofErr w:type="spellEnd"/>
      <w:r w:rsidR="005623F5" w:rsidRPr="000127C8">
        <w:t xml:space="preserve"> / </w:t>
      </w:r>
      <w:r w:rsidR="005623F5" w:rsidRPr="005623F5">
        <w:t>С</w:t>
      </w:r>
      <w:r w:rsidR="005623F5" w:rsidRPr="000127C8">
        <w:t>.</w:t>
      </w:r>
      <w:r w:rsidR="005623F5" w:rsidRPr="005623F5">
        <w:t>К</w:t>
      </w:r>
      <w:r w:rsidR="005623F5" w:rsidRPr="000127C8">
        <w:t xml:space="preserve">. </w:t>
      </w:r>
      <w:proofErr w:type="spellStart"/>
      <w:r w:rsidR="005623F5" w:rsidRPr="005623F5">
        <w:t>Войнатовская</w:t>
      </w:r>
      <w:proofErr w:type="spellEnd"/>
      <w:r w:rsidR="005623F5" w:rsidRPr="000127C8">
        <w:t xml:space="preserve">.  </w:t>
      </w:r>
      <w:r w:rsidR="005623F5" w:rsidRPr="006779B6">
        <w:t xml:space="preserve">- </w:t>
      </w:r>
      <w:r w:rsidR="005623F5">
        <w:t>СПб</w:t>
      </w:r>
      <w:r w:rsidR="005623F5" w:rsidRPr="006779B6">
        <w:t xml:space="preserve">.: </w:t>
      </w:r>
      <w:r w:rsidR="005623F5">
        <w:t>Лань</w:t>
      </w:r>
      <w:r w:rsidR="005623F5" w:rsidRPr="006779B6">
        <w:t>, 2018. - 24</w:t>
      </w:r>
      <w:r w:rsidR="005623F5">
        <w:t xml:space="preserve">0 </w:t>
      </w:r>
      <w:proofErr w:type="gramStart"/>
      <w:r w:rsidR="005623F5">
        <w:t>с</w:t>
      </w:r>
      <w:proofErr w:type="gramEnd"/>
      <w:r w:rsidR="005623F5">
        <w:t>.</w:t>
      </w:r>
    </w:p>
    <w:p w:rsidR="000127C8" w:rsidRPr="006779B6" w:rsidRDefault="000127C8" w:rsidP="000127C8">
      <w:pPr>
        <w:jc w:val="both"/>
      </w:pPr>
      <w:r w:rsidRPr="006779B6">
        <w:t>5.</w:t>
      </w:r>
      <w:r>
        <w:t>КомароваЕ</w:t>
      </w:r>
      <w:r w:rsidRPr="006779B6">
        <w:t>.</w:t>
      </w:r>
      <w:r>
        <w:t>Н</w:t>
      </w:r>
      <w:r w:rsidRPr="006779B6">
        <w:t xml:space="preserve">. </w:t>
      </w:r>
      <w:r>
        <w:t>Английский</w:t>
      </w:r>
      <w:r w:rsidRPr="006779B6">
        <w:t xml:space="preserve"> </w:t>
      </w:r>
      <w:r>
        <w:t>язык</w:t>
      </w:r>
      <w:r w:rsidRPr="006779B6">
        <w:t xml:space="preserve"> </w:t>
      </w:r>
      <w:r>
        <w:t>для</w:t>
      </w:r>
      <w:r w:rsidRPr="006779B6">
        <w:t xml:space="preserve"> </w:t>
      </w:r>
      <w:r>
        <w:t>специальностей</w:t>
      </w:r>
      <w:r w:rsidRPr="006779B6">
        <w:t xml:space="preserve"> «</w:t>
      </w:r>
      <w:r>
        <w:t>Зоотехния</w:t>
      </w:r>
      <w:r w:rsidRPr="006779B6">
        <w:t xml:space="preserve">» </w:t>
      </w:r>
      <w:r>
        <w:t>и</w:t>
      </w:r>
      <w:r w:rsidRPr="006779B6">
        <w:t xml:space="preserve"> «</w:t>
      </w:r>
      <w:r>
        <w:t>Ветеринария</w:t>
      </w:r>
      <w:r w:rsidRPr="006779B6">
        <w:t>»=</w:t>
      </w:r>
      <w:proofErr w:type="spellStart"/>
      <w:r>
        <w:rPr>
          <w:lang w:val="en-US"/>
        </w:rPr>
        <w:t>Englishforstudentsofanimalhusbandryandveterinarymedicine</w:t>
      </w:r>
      <w:proofErr w:type="spellEnd"/>
      <w:r w:rsidRPr="006779B6">
        <w:t xml:space="preserve"> : </w:t>
      </w:r>
      <w:r>
        <w:t>учебник</w:t>
      </w:r>
      <w:r w:rsidRPr="006779B6">
        <w:t xml:space="preserve"> </w:t>
      </w:r>
      <w:r>
        <w:t>для</w:t>
      </w:r>
      <w:r w:rsidRPr="006779B6">
        <w:t xml:space="preserve"> </w:t>
      </w:r>
      <w:r>
        <w:t>студ</w:t>
      </w:r>
      <w:r w:rsidRPr="006779B6">
        <w:t xml:space="preserve">. </w:t>
      </w:r>
      <w:proofErr w:type="spellStart"/>
      <w:r>
        <w:t>зоотех</w:t>
      </w:r>
      <w:proofErr w:type="spellEnd"/>
      <w:r w:rsidRPr="006779B6">
        <w:t xml:space="preserve">. </w:t>
      </w:r>
      <w:r>
        <w:t>и</w:t>
      </w:r>
      <w:r w:rsidRPr="006779B6">
        <w:t xml:space="preserve"> </w:t>
      </w:r>
      <w:proofErr w:type="spellStart"/>
      <w:r>
        <w:t>ветерин</w:t>
      </w:r>
      <w:proofErr w:type="spellEnd"/>
      <w:r w:rsidRPr="006779B6">
        <w:t xml:space="preserve">. </w:t>
      </w:r>
      <w:proofErr w:type="spellStart"/>
      <w:r>
        <w:t>фак</w:t>
      </w:r>
      <w:proofErr w:type="spellEnd"/>
      <w:r w:rsidRPr="006779B6">
        <w:t xml:space="preserve">. </w:t>
      </w:r>
      <w:proofErr w:type="spellStart"/>
      <w:r>
        <w:t>высш</w:t>
      </w:r>
      <w:proofErr w:type="spellEnd"/>
      <w:r w:rsidRPr="006779B6">
        <w:t xml:space="preserve">. </w:t>
      </w:r>
      <w:proofErr w:type="spellStart"/>
      <w:r>
        <w:t>учеб</w:t>
      </w:r>
      <w:proofErr w:type="gramStart"/>
      <w:r w:rsidRPr="006779B6">
        <w:t>.</w:t>
      </w:r>
      <w:r>
        <w:t>з</w:t>
      </w:r>
      <w:proofErr w:type="gramEnd"/>
      <w:r>
        <w:t>аведений</w:t>
      </w:r>
      <w:proofErr w:type="spellEnd"/>
      <w:r w:rsidRPr="006779B6">
        <w:t xml:space="preserve"> /</w:t>
      </w:r>
      <w:r>
        <w:t>Е</w:t>
      </w:r>
      <w:r w:rsidRPr="006779B6">
        <w:t>.</w:t>
      </w:r>
      <w:r>
        <w:t>Н</w:t>
      </w:r>
      <w:r w:rsidRPr="006779B6">
        <w:t xml:space="preserve">. </w:t>
      </w:r>
      <w:r>
        <w:t>Комарова</w:t>
      </w:r>
      <w:r w:rsidRPr="006779B6">
        <w:t>. — 2-</w:t>
      </w:r>
      <w:r>
        <w:t>е</w:t>
      </w:r>
      <w:r w:rsidRPr="006779B6">
        <w:t xml:space="preserve"> </w:t>
      </w:r>
      <w:r>
        <w:t>изд</w:t>
      </w:r>
      <w:r w:rsidRPr="006779B6">
        <w:t xml:space="preserve">., </w:t>
      </w:r>
      <w:proofErr w:type="spellStart"/>
      <w:r>
        <w:t>испр</w:t>
      </w:r>
      <w:proofErr w:type="spellEnd"/>
      <w:r w:rsidRPr="006779B6">
        <w:t xml:space="preserve">. — </w:t>
      </w:r>
      <w:r>
        <w:t>М</w:t>
      </w:r>
      <w:r w:rsidRPr="006779B6">
        <w:t xml:space="preserve"> </w:t>
      </w:r>
      <w:proofErr w:type="gramStart"/>
      <w:r w:rsidRPr="006779B6">
        <w:t>:</w:t>
      </w:r>
      <w:r>
        <w:t>И</w:t>
      </w:r>
      <w:proofErr w:type="gramEnd"/>
      <w:r>
        <w:t>здательский</w:t>
      </w:r>
      <w:r w:rsidRPr="006779B6">
        <w:t xml:space="preserve"> </w:t>
      </w:r>
      <w:r>
        <w:t>центр</w:t>
      </w:r>
      <w:r w:rsidRPr="006779B6">
        <w:t xml:space="preserve"> «</w:t>
      </w:r>
      <w:r>
        <w:t>Академия</w:t>
      </w:r>
      <w:r w:rsidRPr="006779B6">
        <w:t xml:space="preserve">», 2010. — 384 </w:t>
      </w:r>
      <w:r>
        <w:t>с</w:t>
      </w:r>
      <w:r w:rsidRPr="006779B6">
        <w:t>.</w:t>
      </w:r>
    </w:p>
    <w:p w:rsidR="000127C8" w:rsidRPr="006779B6" w:rsidRDefault="000127C8" w:rsidP="000127C8">
      <w:pPr>
        <w:jc w:val="both"/>
      </w:pPr>
    </w:p>
    <w:p w:rsidR="00A40616" w:rsidRPr="00BE3B23" w:rsidRDefault="00A40616" w:rsidP="000127C8">
      <w:pPr>
        <w:pStyle w:val="1"/>
        <w:numPr>
          <w:ilvl w:val="1"/>
          <w:numId w:val="3"/>
        </w:numPr>
        <w:tabs>
          <w:tab w:val="left" w:pos="952"/>
        </w:tabs>
        <w:kinsoku w:val="0"/>
        <w:overflowPunct w:val="0"/>
        <w:ind w:left="0" w:firstLin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b w:val="0"/>
          <w:sz w:val="24"/>
          <w:szCs w:val="24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справочныхсистем</w:t>
      </w:r>
    </w:p>
    <w:p w:rsidR="009407B9" w:rsidRPr="00BE3B23" w:rsidRDefault="009407B9" w:rsidP="000127C8">
      <w:pPr>
        <w:pStyle w:val="a3"/>
        <w:kinsoku w:val="0"/>
        <w:overflowPunct w:val="0"/>
        <w:spacing w:before="0"/>
        <w:ind w:left="0"/>
        <w:jc w:val="both"/>
      </w:pPr>
      <w:r w:rsidRPr="00BE3B23">
        <w:rPr>
          <w:b/>
          <w:bCs/>
        </w:rPr>
        <w:t xml:space="preserve">          - </w:t>
      </w:r>
      <w:proofErr w:type="spellStart"/>
      <w:r w:rsidRPr="00BE3B23">
        <w:t>MicrosoftWindows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9407B9" w:rsidRPr="00BE3B23" w:rsidRDefault="009407B9" w:rsidP="000127C8">
      <w:pPr>
        <w:pStyle w:val="a3"/>
        <w:kinsoku w:val="0"/>
        <w:overflowPunct w:val="0"/>
        <w:spacing w:before="0"/>
        <w:ind w:left="0"/>
        <w:jc w:val="both"/>
        <w:rPr>
          <w:b/>
          <w:bCs/>
        </w:rPr>
      </w:pPr>
      <w:r w:rsidRPr="00BE3B23">
        <w:t xml:space="preserve">         - </w:t>
      </w:r>
      <w:proofErr w:type="spellStart"/>
      <w:r w:rsidRPr="00BE3B23">
        <w:t>MicrosoftOffice</w:t>
      </w:r>
      <w:proofErr w:type="spellEnd"/>
      <w:r w:rsidRPr="00BE3B23">
        <w:t xml:space="preserve"> 2010 (Лицензия 47848094 от 21.10.2010 г).</w:t>
      </w:r>
    </w:p>
    <w:p w:rsidR="009407B9" w:rsidRPr="00BE3B23" w:rsidRDefault="009407B9" w:rsidP="000127C8">
      <w:pPr>
        <w:pStyle w:val="a3"/>
        <w:kinsoku w:val="0"/>
        <w:overflowPunct w:val="0"/>
        <w:spacing w:before="0"/>
        <w:ind w:left="0"/>
        <w:jc w:val="both"/>
        <w:rPr>
          <w:b/>
          <w:bCs/>
        </w:rPr>
      </w:pPr>
    </w:p>
    <w:p w:rsidR="00A40616" w:rsidRPr="00BE3B23" w:rsidRDefault="00A40616" w:rsidP="000127C8">
      <w:pPr>
        <w:pStyle w:val="a5"/>
        <w:numPr>
          <w:ilvl w:val="1"/>
          <w:numId w:val="3"/>
        </w:numPr>
        <w:tabs>
          <w:tab w:val="left" w:pos="840"/>
        </w:tabs>
        <w:kinsoku w:val="0"/>
        <w:overflowPunct w:val="0"/>
        <w:ind w:left="0" w:firstLine="0"/>
        <w:jc w:val="both"/>
      </w:pPr>
      <w:r w:rsidRPr="00BE3B23">
        <w:rPr>
          <w:bCs/>
        </w:rPr>
        <w:t>Перечень   ресурсов   информационно-телекоммуникационнойсети</w:t>
      </w:r>
    </w:p>
    <w:p w:rsidR="001B20C3" w:rsidRPr="00BE3B23" w:rsidRDefault="00A40616" w:rsidP="000127C8">
      <w:pPr>
        <w:pStyle w:val="a3"/>
        <w:kinsoku w:val="0"/>
        <w:overflowPunct w:val="0"/>
        <w:spacing w:before="0"/>
        <w:ind w:left="0"/>
        <w:jc w:val="both"/>
      </w:pPr>
      <w:r w:rsidRPr="00BE3B23">
        <w:rPr>
          <w:bCs/>
        </w:rPr>
        <w:t>«Интернет» необходимых для освоения дисциплин</w:t>
      </w:r>
      <w:proofErr w:type="gramStart"/>
      <w:r w:rsidRPr="00BE3B23">
        <w:rPr>
          <w:bCs/>
        </w:rPr>
        <w:t>ы(</w:t>
      </w:r>
      <w:proofErr w:type="gramEnd"/>
      <w:r w:rsidRPr="00BE3B23">
        <w:rPr>
          <w:bCs/>
        </w:rPr>
        <w:t>модуля)</w:t>
      </w:r>
    </w:p>
    <w:p w:rsidR="001B20C3" w:rsidRPr="00BE3B23" w:rsidRDefault="009407B9" w:rsidP="000127C8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  <w:jc w:val="both"/>
      </w:pPr>
      <w:r w:rsidRPr="00BE3B23">
        <w:t xml:space="preserve">Научная электронная библиотека e-library.ru </w:t>
      </w:r>
    </w:p>
    <w:p w:rsidR="001B20C3" w:rsidRPr="00BE3B23" w:rsidRDefault="008C131D" w:rsidP="000127C8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  <w:jc w:val="both"/>
      </w:pPr>
      <w:hyperlink r:id="rId5" w:history="1">
        <w:r w:rsidR="001B20C3" w:rsidRPr="00BE3B23">
          <w:rPr>
            <w:rStyle w:val="a6"/>
            <w:color w:val="auto"/>
          </w:rPr>
          <w:t>https://www.lingvolive.com/ru-ru</w:t>
        </w:r>
      </w:hyperlink>
      <w:r w:rsidR="001B20C3" w:rsidRPr="00BE3B23">
        <w:t xml:space="preserve">  –  электронный словарь</w:t>
      </w:r>
    </w:p>
    <w:p w:rsidR="001B20C3" w:rsidRPr="00BE3B23" w:rsidRDefault="008C131D" w:rsidP="000127C8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  <w:jc w:val="both"/>
      </w:pPr>
      <w:hyperlink r:id="rId6" w:history="1">
        <w:r w:rsidR="001B20C3" w:rsidRPr="00BE3B23">
          <w:rPr>
            <w:rStyle w:val="a6"/>
            <w:color w:val="auto"/>
          </w:rPr>
          <w:t>https://learnenglish.britishcouncil.org/</w:t>
        </w:r>
      </w:hyperlink>
      <w:r w:rsidR="001B20C3" w:rsidRPr="00BE3B23">
        <w:t xml:space="preserve">  –  образовательный портал для </w:t>
      </w:r>
      <w:proofErr w:type="gramStart"/>
      <w:r w:rsidR="001B20C3" w:rsidRPr="00BE3B23">
        <w:t>изучающих</w:t>
      </w:r>
      <w:proofErr w:type="gramEnd"/>
      <w:r w:rsidR="001B20C3" w:rsidRPr="00BE3B23">
        <w:t xml:space="preserve"> английский язык</w:t>
      </w:r>
    </w:p>
    <w:p w:rsidR="001B20C3" w:rsidRPr="00BE3B23" w:rsidRDefault="009407B9" w:rsidP="000127C8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  <w:jc w:val="both"/>
      </w:pPr>
      <w:r w:rsidRPr="00BE3B23">
        <w:t xml:space="preserve">Электронная информационно-образовательная среда ФГБОУ </w:t>
      </w:r>
      <w:proofErr w:type="gramStart"/>
      <w:r w:rsidRPr="00BE3B23">
        <w:t>ВО</w:t>
      </w:r>
      <w:proofErr w:type="gramEnd"/>
      <w:r w:rsidRPr="00BE3B23">
        <w:t xml:space="preserve"> Приморская ГСХА http://de.primacad.ru </w:t>
      </w:r>
    </w:p>
    <w:p w:rsidR="001B20C3" w:rsidRPr="00BE3B23" w:rsidRDefault="00A52F60" w:rsidP="000127C8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  <w:jc w:val="both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</w:t>
      </w:r>
      <w:r w:rsidR="001B20C3" w:rsidRPr="00BE3B23">
        <w:t>.</w:t>
      </w:r>
    </w:p>
    <w:p w:rsidR="00A52F60" w:rsidRPr="00BE3B23" w:rsidRDefault="00A52F60" w:rsidP="000127C8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0"/>
        <w:jc w:val="both"/>
      </w:pPr>
      <w:r w:rsidRPr="00BE3B23">
        <w:t xml:space="preserve">Электронная библиотека ФГБНУ ЦНСХБ Договор № 10 УТ/2019на оказание услуг по обеспечению доступа к электронным информационным ресурсам ФГБНУ ЦНСХБ через терминал удаленного доступа   20.02.2019 г. </w:t>
      </w:r>
      <w:r w:rsidR="00BD111C" w:rsidRPr="00BE3B23">
        <w:t>-</w:t>
      </w:r>
      <w:r w:rsidRPr="00BE3B23">
        <w:t xml:space="preserve"> 26.03.2020</w:t>
      </w:r>
    </w:p>
    <w:p w:rsidR="00A52F60" w:rsidRPr="00BE3B23" w:rsidRDefault="00A52F60" w:rsidP="00BE1445">
      <w:pPr>
        <w:pStyle w:val="a3"/>
        <w:kinsoku w:val="0"/>
        <w:overflowPunct w:val="0"/>
        <w:spacing w:before="0"/>
        <w:ind w:left="0" w:firstLine="709"/>
        <w:jc w:val="both"/>
      </w:pPr>
    </w:p>
    <w:p w:rsidR="00A40616" w:rsidRPr="00BE3B23" w:rsidRDefault="00A40616" w:rsidP="00BE1445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 w:firstLine="709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 w:rsidR="000127C8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="00632943"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="00632943"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 w:rsidRPr="00BE3B23">
        <w:rPr>
          <w:rFonts w:ascii="Times New Roman" w:hAnsi="Times New Roman"/>
          <w:spacing w:val="-2"/>
          <w:sz w:val="24"/>
          <w:szCs w:val="24"/>
        </w:rPr>
        <w:tab/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="00632943" w:rsidRPr="00BE3B23">
        <w:rPr>
          <w:rFonts w:ascii="Times New Roman" w:hAnsi="Times New Roman"/>
          <w:sz w:val="24"/>
          <w:szCs w:val="24"/>
        </w:rPr>
        <w:t>процесса по дисциплин</w:t>
      </w:r>
      <w:proofErr w:type="gramStart"/>
      <w:r w:rsidR="00632943" w:rsidRPr="00BE3B23">
        <w:rPr>
          <w:rFonts w:ascii="Times New Roman" w:hAnsi="Times New Roman"/>
          <w:sz w:val="24"/>
          <w:szCs w:val="24"/>
        </w:rPr>
        <w:t>е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="00632943" w:rsidRPr="00BE3B23">
        <w:rPr>
          <w:rFonts w:ascii="Times New Roman" w:hAnsi="Times New Roman"/>
          <w:spacing w:val="-3"/>
          <w:sz w:val="24"/>
          <w:szCs w:val="24"/>
        </w:rPr>
        <w:t>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A40616" w:rsidRPr="00BE3B23" w:rsidRDefault="00A40616">
      <w:pPr>
        <w:pStyle w:val="a3"/>
        <w:kinsoku w:val="0"/>
        <w:overflowPunct w:val="0"/>
        <w:spacing w:before="3"/>
        <w:ind w:left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245"/>
      </w:tblGrid>
      <w:tr w:rsidR="00D86763" w:rsidRPr="00B159A9" w:rsidTr="00A0777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spacing w:after="200" w:line="276" w:lineRule="auto"/>
              <w:jc w:val="both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spacing w:after="200" w:line="276" w:lineRule="auto"/>
              <w:jc w:val="both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D86763" w:rsidRPr="00B159A9" w:rsidTr="00A07772">
        <w:trPr>
          <w:trHeight w:val="1424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jc w:val="both"/>
            </w:pPr>
            <w:r w:rsidRPr="00B159A9">
              <w:t>692510 Уссурийск, пр. Блюхера, д. 44</w:t>
            </w:r>
          </w:p>
          <w:p w:rsidR="00D86763" w:rsidRPr="00B159A9" w:rsidRDefault="00D86763" w:rsidP="00A07772">
            <w:r w:rsidRPr="00B159A9">
              <w:t>Аудитория  319 (19,4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). Кабинет английского языка</w:t>
            </w:r>
          </w:p>
          <w:p w:rsidR="00D86763" w:rsidRPr="00B159A9" w:rsidRDefault="00D86763" w:rsidP="00A07772">
            <w:pPr>
              <w:spacing w:after="200" w:line="276" w:lineRule="auto"/>
              <w:jc w:val="both"/>
              <w:rPr>
                <w:bCs/>
                <w:kern w:val="3"/>
              </w:rPr>
            </w:pPr>
            <w:r w:rsidRPr="00B159A9">
              <w:rPr>
                <w:kern w:val="3"/>
              </w:rPr>
              <w:t xml:space="preserve"> аудитории для проведения занятий семинарского типа,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shd w:val="clear" w:color="auto" w:fill="FFFFFF"/>
              <w:jc w:val="both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Комплект специальной учебной мебели. </w:t>
            </w:r>
          </w:p>
          <w:p w:rsidR="00D86763" w:rsidRPr="00B159A9" w:rsidRDefault="00D86763" w:rsidP="00A07772">
            <w:pPr>
              <w:shd w:val="clear" w:color="auto" w:fill="FFFFFF"/>
              <w:jc w:val="both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D86763" w:rsidRPr="00B159A9" w:rsidRDefault="00D86763" w:rsidP="00A07772">
            <w:pPr>
              <w:jc w:val="both"/>
            </w:pPr>
            <w:r w:rsidRPr="00B159A9">
              <w:rPr>
                <w:rFonts w:eastAsia="SimSun"/>
              </w:rPr>
              <w:t xml:space="preserve">Мультимедийное оборудование: </w:t>
            </w:r>
            <w:proofErr w:type="gramStart"/>
            <w:r w:rsidRPr="00B159A9">
              <w:rPr>
                <w:rFonts w:eastAsia="SimSun"/>
              </w:rPr>
              <w:t>переносные</w:t>
            </w:r>
            <w:proofErr w:type="gramEnd"/>
            <w:r w:rsidRPr="00B159A9">
              <w:rPr>
                <w:rFonts w:eastAsia="SimSun"/>
              </w:rPr>
              <w:t xml:space="preserve"> ноутбук, проектор, </w:t>
            </w:r>
            <w:r w:rsidRPr="00B159A9">
              <w:t>экран, переносная акустическая система</w:t>
            </w:r>
            <w:r w:rsidRPr="00B159A9">
              <w:rPr>
                <w:rFonts w:eastAsia="SimSun"/>
              </w:rPr>
              <w:t>.</w:t>
            </w:r>
          </w:p>
          <w:p w:rsidR="00D86763" w:rsidRPr="00B159A9" w:rsidRDefault="00D86763" w:rsidP="00A07772">
            <w:pPr>
              <w:spacing w:line="360" w:lineRule="atLeast"/>
              <w:jc w:val="both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D86763" w:rsidRPr="00B159A9" w:rsidTr="00A07772">
        <w:trPr>
          <w:trHeight w:val="1058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jc w:val="both"/>
            </w:pPr>
            <w:r w:rsidRPr="00B159A9">
              <w:t>692510 Уссурийск, пр. Блюхера, д. 44</w:t>
            </w:r>
          </w:p>
          <w:p w:rsidR="00D86763" w:rsidRPr="00B159A9" w:rsidRDefault="00D86763" w:rsidP="00A07772">
            <w:r w:rsidRPr="00B159A9">
              <w:t>Аудитория 322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D86763" w:rsidRPr="00B159A9" w:rsidRDefault="00D86763" w:rsidP="00A07772">
            <w:pPr>
              <w:spacing w:after="200" w:line="276" w:lineRule="auto"/>
              <w:jc w:val="both"/>
              <w:rPr>
                <w:bCs/>
                <w:kern w:val="3"/>
              </w:rPr>
            </w:pPr>
            <w:r w:rsidRPr="00B159A9">
              <w:rPr>
                <w:kern w:val="3"/>
              </w:rPr>
              <w:t xml:space="preserve"> 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shd w:val="clear" w:color="auto" w:fill="FFFFFF"/>
              <w:jc w:val="both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Комплект специальной учебной мебели. </w:t>
            </w:r>
          </w:p>
          <w:p w:rsidR="00D86763" w:rsidRPr="00B159A9" w:rsidRDefault="00D86763" w:rsidP="00A07772">
            <w:pPr>
              <w:shd w:val="clear" w:color="auto" w:fill="FFFFFF"/>
              <w:jc w:val="both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D86763" w:rsidRPr="00B159A9" w:rsidRDefault="00D86763" w:rsidP="00A07772">
            <w:pPr>
              <w:jc w:val="both"/>
            </w:pPr>
            <w:proofErr w:type="gramStart"/>
            <w:r w:rsidRPr="00B159A9">
              <w:rPr>
                <w:rFonts w:eastAsia="SimSun"/>
              </w:rPr>
              <w:t xml:space="preserve">Мультимедийное оборудование: переносные ноутбук, проектор, </w:t>
            </w:r>
            <w:r w:rsidRPr="00B159A9">
              <w:t>экран, переносная акустическая система, копировальный аппарат – 1 шт.; компьютеры с наушниками (лингафонный кабинет) – 10 шт.; стенды – 5 шт.</w:t>
            </w:r>
            <w:proofErr w:type="gramEnd"/>
          </w:p>
          <w:p w:rsidR="00D86763" w:rsidRPr="00B159A9" w:rsidRDefault="00D86763" w:rsidP="00A07772">
            <w:pPr>
              <w:spacing w:line="276" w:lineRule="auto"/>
              <w:jc w:val="both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D86763" w:rsidRPr="00B159A9" w:rsidTr="00A07772">
        <w:trPr>
          <w:trHeight w:val="1549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jc w:val="both"/>
            </w:pPr>
            <w:r w:rsidRPr="00B159A9">
              <w:t>692510 Уссурийск, пр. Блюхера, д. 44</w:t>
            </w:r>
          </w:p>
          <w:p w:rsidR="00D86763" w:rsidRPr="00B159A9" w:rsidRDefault="00D86763" w:rsidP="00A07772">
            <w:r w:rsidRPr="00B159A9">
              <w:t>Аудитория 323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D86763" w:rsidRPr="00B159A9" w:rsidRDefault="00D86763" w:rsidP="00A07772">
            <w:pPr>
              <w:spacing w:after="200" w:line="276" w:lineRule="auto"/>
              <w:jc w:val="both"/>
              <w:rPr>
                <w:bCs/>
                <w:kern w:val="3"/>
              </w:rPr>
            </w:pPr>
            <w:r w:rsidRPr="00B159A9">
              <w:rPr>
                <w:kern w:val="3"/>
              </w:rPr>
              <w:t xml:space="preserve"> 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763" w:rsidRPr="00B159A9" w:rsidRDefault="00D86763" w:rsidP="00A07772">
            <w:pPr>
              <w:shd w:val="clear" w:color="auto" w:fill="FFFFFF"/>
              <w:jc w:val="both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Комплект специальной учебной мебели. </w:t>
            </w:r>
          </w:p>
          <w:p w:rsidR="00D86763" w:rsidRPr="00B159A9" w:rsidRDefault="00D86763" w:rsidP="00A07772">
            <w:pPr>
              <w:shd w:val="clear" w:color="auto" w:fill="FFFFFF"/>
              <w:jc w:val="both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D86763" w:rsidRPr="00B159A9" w:rsidRDefault="00D86763" w:rsidP="00A07772">
            <w:pPr>
              <w:spacing w:line="276" w:lineRule="auto"/>
              <w:jc w:val="both"/>
              <w:outlineLvl w:val="3"/>
            </w:pPr>
            <w:r w:rsidRPr="00B159A9">
              <w:t xml:space="preserve">10ПК, проектор </w:t>
            </w:r>
            <w:r w:rsidRPr="00B159A9">
              <w:rPr>
                <w:lang w:val="en-US"/>
              </w:rPr>
              <w:t>Sanyo</w:t>
            </w:r>
            <w:r w:rsidRPr="00B159A9">
              <w:t>, экран, 1 маркерная доска, 1 магнитная доска, 10 специализированных столов</w:t>
            </w:r>
          </w:p>
        </w:tc>
      </w:tr>
    </w:tbl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C730BA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i/>
        </w:rPr>
      </w:pPr>
      <w:r w:rsidRPr="00BE3B23">
        <w:rPr>
          <w:b/>
        </w:rPr>
        <w:t xml:space="preserve">13. </w:t>
      </w:r>
      <w:r w:rsidR="00C730BA" w:rsidRPr="00BE3B23">
        <w:rPr>
          <w:b/>
        </w:rPr>
        <w:t>Фонд оценочных сре</w:t>
      </w:r>
      <w:proofErr w:type="gramStart"/>
      <w:r w:rsidR="00C730BA" w:rsidRPr="00BE3B23">
        <w:rPr>
          <w:b/>
        </w:rPr>
        <w:t>дств дл</w:t>
      </w:r>
      <w:proofErr w:type="gramEnd"/>
      <w:r w:rsidR="00C730BA" w:rsidRPr="00BE3B23">
        <w:rPr>
          <w:b/>
        </w:rPr>
        <w:t xml:space="preserve">я проведения промежуточной аттестации обучающихся по дисциплине (модулю)  </w:t>
      </w:r>
      <w:r w:rsidR="00C730BA" w:rsidRPr="00BE3B23">
        <w:rPr>
          <w:i/>
        </w:rPr>
        <w:t xml:space="preserve">(является отдельным документом). </w:t>
      </w:r>
    </w:p>
    <w:p w:rsidR="00BD111C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C730BA" w:rsidRPr="00BE3B23" w:rsidRDefault="00C730BA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  <w:r w:rsidRPr="00BE3B23">
        <w:rPr>
          <w:b/>
        </w:rPr>
        <w:t xml:space="preserve">14 Перечень учебно-методического обеспечения для самостоятельной работы </w:t>
      </w:r>
      <w:proofErr w:type="gramStart"/>
      <w:r w:rsidRPr="00BE3B23">
        <w:rPr>
          <w:b/>
        </w:rPr>
        <w:t>обучающихся</w:t>
      </w:r>
      <w:proofErr w:type="gramEnd"/>
      <w:r w:rsidRPr="00BE3B23">
        <w:rPr>
          <w:b/>
        </w:rPr>
        <w:t xml:space="preserve"> по дисциплине (модулю) </w:t>
      </w:r>
    </w:p>
    <w:p w:rsidR="000127C8" w:rsidRPr="000127C8" w:rsidRDefault="000127C8" w:rsidP="000127C8">
      <w:pPr>
        <w:jc w:val="both"/>
        <w:rPr>
          <w:bCs/>
        </w:rPr>
      </w:pPr>
      <w:r w:rsidRPr="004F25C5">
        <w:rPr>
          <w:bCs/>
        </w:rPr>
        <w:t>1.</w:t>
      </w:r>
      <w:r w:rsidRPr="000127C8">
        <w:rPr>
          <w:bCs/>
        </w:rPr>
        <w:t xml:space="preserve"> </w:t>
      </w:r>
      <w:r>
        <w:rPr>
          <w:bCs/>
        </w:rPr>
        <w:t xml:space="preserve">Английский язык в профессиональном общении / сост. Л.Р. </w:t>
      </w:r>
      <w:proofErr w:type="spellStart"/>
      <w:r>
        <w:rPr>
          <w:bCs/>
        </w:rPr>
        <w:t>Валитова</w:t>
      </w:r>
      <w:proofErr w:type="spellEnd"/>
      <w:r>
        <w:rPr>
          <w:bCs/>
        </w:rPr>
        <w:t xml:space="preserve">. – Оренбург: Издательский центр ОГАУ, 2007. – 108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. </w:t>
      </w:r>
    </w:p>
    <w:p w:rsidR="000127C8" w:rsidRPr="000127C8" w:rsidRDefault="000127C8" w:rsidP="000127C8">
      <w:pPr>
        <w:jc w:val="both"/>
        <w:rPr>
          <w:lang w:val="en-US"/>
        </w:rPr>
      </w:pPr>
      <w:r w:rsidRPr="000127C8">
        <w:rPr>
          <w:lang w:val="en-US"/>
        </w:rPr>
        <w:t xml:space="preserve">2. </w:t>
      </w:r>
      <w:proofErr w:type="spellStart"/>
      <w:r>
        <w:rPr>
          <w:lang w:val="en-US"/>
        </w:rPr>
        <w:t>SimonGreenall</w:t>
      </w:r>
      <w:proofErr w:type="spellEnd"/>
      <w:r w:rsidRPr="000127C8"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Reward</w:t>
      </w:r>
      <w:r w:rsidRPr="000127C8">
        <w:rPr>
          <w:lang w:val="en-US"/>
        </w:rPr>
        <w:t>.</w:t>
      </w:r>
      <w:r>
        <w:rPr>
          <w:lang w:val="en-US"/>
        </w:rPr>
        <w:t>IntermediateStudent</w:t>
      </w:r>
      <w:r w:rsidRPr="000127C8">
        <w:rPr>
          <w:lang w:val="en-US"/>
        </w:rPr>
        <w:t>’</w:t>
      </w:r>
      <w:r>
        <w:rPr>
          <w:lang w:val="en-US"/>
        </w:rPr>
        <w:t>sbook</w:t>
      </w:r>
      <w:proofErr w:type="spellEnd"/>
      <w:r w:rsidRPr="000127C8">
        <w:rPr>
          <w:lang w:val="en-US"/>
        </w:rPr>
        <w:t>.</w:t>
      </w:r>
      <w:proofErr w:type="gramEnd"/>
      <w:r w:rsidRPr="000127C8">
        <w:rPr>
          <w:lang w:val="en-US"/>
        </w:rPr>
        <w:t xml:space="preserve"> – 1995. – </w:t>
      </w:r>
      <w:r>
        <w:rPr>
          <w:lang w:val="en-US"/>
        </w:rPr>
        <w:t>P</w:t>
      </w:r>
      <w:r w:rsidRPr="000127C8">
        <w:rPr>
          <w:lang w:val="en-US"/>
        </w:rPr>
        <w:t>.124.</w:t>
      </w:r>
    </w:p>
    <w:p w:rsidR="000127C8" w:rsidRPr="000127C8" w:rsidRDefault="000127C8" w:rsidP="000127C8">
      <w:pPr>
        <w:jc w:val="both"/>
        <w:rPr>
          <w:lang w:val="en-US"/>
        </w:rPr>
      </w:pPr>
      <w:proofErr w:type="gramStart"/>
      <w:r w:rsidRPr="000127C8">
        <w:rPr>
          <w:lang w:val="en-US"/>
        </w:rPr>
        <w:t>3.</w:t>
      </w:r>
      <w:r>
        <w:rPr>
          <w:lang w:val="en-US"/>
        </w:rPr>
        <w:t>Eric</w:t>
      </w:r>
      <w:proofErr w:type="gramEnd"/>
      <w:r w:rsidRPr="000127C8">
        <w:rPr>
          <w:lang w:val="en-US"/>
        </w:rPr>
        <w:t xml:space="preserve"> </w:t>
      </w:r>
      <w:r>
        <w:rPr>
          <w:lang w:val="en-US"/>
        </w:rPr>
        <w:t>H</w:t>
      </w:r>
      <w:r w:rsidRPr="000127C8">
        <w:rPr>
          <w:lang w:val="en-US"/>
        </w:rPr>
        <w:t xml:space="preserve">. </w:t>
      </w:r>
      <w:proofErr w:type="spellStart"/>
      <w:r>
        <w:rPr>
          <w:lang w:val="en-US"/>
        </w:rPr>
        <w:t>Glendinning</w:t>
      </w:r>
      <w:proofErr w:type="spellEnd"/>
      <w:r>
        <w:rPr>
          <w:lang w:val="en-US"/>
        </w:rPr>
        <w:t xml:space="preserve">, Norman </w:t>
      </w:r>
      <w:proofErr w:type="spellStart"/>
      <w:r>
        <w:rPr>
          <w:lang w:val="en-US"/>
        </w:rPr>
        <w:t>Glendinning</w:t>
      </w:r>
      <w:proofErr w:type="spellEnd"/>
      <w:r>
        <w:rPr>
          <w:lang w:val="en-US"/>
        </w:rPr>
        <w:t xml:space="preserve">. </w:t>
      </w:r>
      <w:proofErr w:type="gramStart"/>
      <w:r>
        <w:rPr>
          <w:lang w:val="en-US"/>
        </w:rPr>
        <w:t>Electrical</w:t>
      </w:r>
      <w:r w:rsidRPr="000127C8">
        <w:rPr>
          <w:lang w:val="en-US"/>
        </w:rPr>
        <w:t xml:space="preserve"> </w:t>
      </w:r>
      <w:r>
        <w:rPr>
          <w:lang w:val="en-US"/>
        </w:rPr>
        <w:t>and</w:t>
      </w:r>
      <w:r w:rsidRPr="000127C8">
        <w:rPr>
          <w:lang w:val="en-US"/>
        </w:rPr>
        <w:t xml:space="preserve"> </w:t>
      </w:r>
      <w:r>
        <w:rPr>
          <w:lang w:val="en-US"/>
        </w:rPr>
        <w:t>mechanical</w:t>
      </w:r>
      <w:r w:rsidRPr="000127C8">
        <w:rPr>
          <w:lang w:val="en-US"/>
        </w:rPr>
        <w:t xml:space="preserve"> </w:t>
      </w:r>
      <w:r>
        <w:rPr>
          <w:lang w:val="en-US"/>
        </w:rPr>
        <w:t>engineering.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P</w:t>
      </w:r>
      <w:r w:rsidRPr="000127C8">
        <w:rPr>
          <w:lang w:val="en-US"/>
        </w:rPr>
        <w:t>. 190.</w:t>
      </w:r>
      <w:proofErr w:type="gramEnd"/>
    </w:p>
    <w:p w:rsidR="000127C8" w:rsidRPr="000127C8" w:rsidRDefault="000127C8" w:rsidP="000127C8">
      <w:pPr>
        <w:jc w:val="both"/>
      </w:pPr>
      <w:r>
        <w:t>4</w:t>
      </w:r>
      <w:r w:rsidRPr="000127C8">
        <w:t xml:space="preserve">. </w:t>
      </w:r>
      <w:proofErr w:type="spellStart"/>
      <w:r w:rsidRPr="005623F5">
        <w:t>Войнатовская</w:t>
      </w:r>
      <w:proofErr w:type="spellEnd"/>
      <w:r w:rsidRPr="000127C8">
        <w:t xml:space="preserve">, </w:t>
      </w:r>
      <w:r w:rsidRPr="005623F5">
        <w:t>С</w:t>
      </w:r>
      <w:r w:rsidRPr="000127C8">
        <w:t>.</w:t>
      </w:r>
      <w:r w:rsidRPr="005623F5">
        <w:t>К</w:t>
      </w:r>
      <w:r w:rsidRPr="000127C8">
        <w:t xml:space="preserve">. </w:t>
      </w:r>
      <w:r w:rsidRPr="005623F5">
        <w:t>Английский</w:t>
      </w:r>
      <w:r w:rsidRPr="000127C8">
        <w:t xml:space="preserve"> </w:t>
      </w:r>
      <w:r w:rsidRPr="005623F5">
        <w:t>язык</w:t>
      </w:r>
      <w:r w:rsidRPr="000127C8">
        <w:t xml:space="preserve"> </w:t>
      </w:r>
      <w:r w:rsidRPr="005623F5">
        <w:t>для</w:t>
      </w:r>
      <w:r w:rsidRPr="000127C8">
        <w:t xml:space="preserve"> </w:t>
      </w:r>
      <w:r w:rsidRPr="005623F5">
        <w:t>зооветеринарных</w:t>
      </w:r>
      <w:r w:rsidRPr="000127C8">
        <w:t xml:space="preserve"> </w:t>
      </w:r>
      <w:r w:rsidRPr="005623F5">
        <w:t>вузов</w:t>
      </w:r>
      <w:r w:rsidRPr="000127C8">
        <w:t xml:space="preserve"> : </w:t>
      </w:r>
      <w:proofErr w:type="spellStart"/>
      <w:r w:rsidRPr="005623F5">
        <w:t>учеб</w:t>
      </w:r>
      <w:proofErr w:type="gramStart"/>
      <w:r w:rsidRPr="000127C8">
        <w:t>.</w:t>
      </w:r>
      <w:r w:rsidRPr="005623F5">
        <w:t>п</w:t>
      </w:r>
      <w:proofErr w:type="gramEnd"/>
      <w:r w:rsidRPr="005623F5">
        <w:t>особие</w:t>
      </w:r>
      <w:proofErr w:type="spellEnd"/>
      <w:r w:rsidRPr="000127C8">
        <w:t xml:space="preserve"> / </w:t>
      </w:r>
      <w:r w:rsidRPr="005623F5">
        <w:t>С</w:t>
      </w:r>
      <w:r w:rsidRPr="000127C8">
        <w:t>.</w:t>
      </w:r>
      <w:r w:rsidRPr="005623F5">
        <w:t>К</w:t>
      </w:r>
      <w:r w:rsidRPr="000127C8">
        <w:t xml:space="preserve">. </w:t>
      </w:r>
      <w:proofErr w:type="spellStart"/>
      <w:r w:rsidRPr="005623F5">
        <w:t>Войнатовская</w:t>
      </w:r>
      <w:proofErr w:type="spellEnd"/>
      <w:r w:rsidRPr="000127C8">
        <w:t xml:space="preserve">.  - </w:t>
      </w:r>
      <w:r>
        <w:t>СПб</w:t>
      </w:r>
      <w:r w:rsidRPr="000127C8">
        <w:t xml:space="preserve">.: </w:t>
      </w:r>
      <w:r>
        <w:t>Лань</w:t>
      </w:r>
      <w:r w:rsidRPr="000127C8">
        <w:t>, 2018. - 24</w:t>
      </w:r>
      <w:r>
        <w:t xml:space="preserve">0 </w:t>
      </w:r>
      <w:proofErr w:type="gramStart"/>
      <w:r>
        <w:t>с</w:t>
      </w:r>
      <w:proofErr w:type="gramEnd"/>
      <w:r>
        <w:t>.</w:t>
      </w:r>
    </w:p>
    <w:p w:rsidR="000127C8" w:rsidRPr="000127C8" w:rsidRDefault="000127C8" w:rsidP="000127C8">
      <w:pPr>
        <w:jc w:val="both"/>
      </w:pPr>
      <w:r w:rsidRPr="000127C8">
        <w:t>5.</w:t>
      </w:r>
      <w:r>
        <w:t>КомароваЕ</w:t>
      </w:r>
      <w:r w:rsidRPr="000127C8">
        <w:t>.</w:t>
      </w:r>
      <w:r>
        <w:t>Н</w:t>
      </w:r>
      <w:r w:rsidRPr="000127C8">
        <w:t xml:space="preserve">. </w:t>
      </w:r>
      <w:r>
        <w:t>Английский</w:t>
      </w:r>
      <w:r w:rsidRPr="000127C8">
        <w:t xml:space="preserve"> </w:t>
      </w:r>
      <w:r>
        <w:t>язык</w:t>
      </w:r>
      <w:r w:rsidRPr="000127C8">
        <w:t xml:space="preserve"> </w:t>
      </w:r>
      <w:r>
        <w:t>для</w:t>
      </w:r>
      <w:r w:rsidRPr="000127C8">
        <w:t xml:space="preserve"> </w:t>
      </w:r>
      <w:r>
        <w:t>специальностей</w:t>
      </w:r>
      <w:r w:rsidRPr="000127C8">
        <w:t xml:space="preserve"> «</w:t>
      </w:r>
      <w:r>
        <w:t>Зоотехния</w:t>
      </w:r>
      <w:r w:rsidRPr="000127C8">
        <w:t xml:space="preserve">» </w:t>
      </w:r>
      <w:r>
        <w:t>и</w:t>
      </w:r>
      <w:r w:rsidRPr="000127C8">
        <w:t xml:space="preserve"> «</w:t>
      </w:r>
      <w:r>
        <w:t>Ветеринария</w:t>
      </w:r>
      <w:r w:rsidRPr="000127C8">
        <w:t>»=</w:t>
      </w:r>
      <w:proofErr w:type="spellStart"/>
      <w:r>
        <w:rPr>
          <w:lang w:val="en-US"/>
        </w:rPr>
        <w:t>Englishforstudentsofanimalhusbandryandveterinarymedicine</w:t>
      </w:r>
      <w:proofErr w:type="spellEnd"/>
      <w:r w:rsidRPr="000127C8">
        <w:t xml:space="preserve"> : </w:t>
      </w:r>
      <w:r>
        <w:t>учебник</w:t>
      </w:r>
      <w:r w:rsidRPr="000127C8">
        <w:t xml:space="preserve"> </w:t>
      </w:r>
      <w:r>
        <w:t>для</w:t>
      </w:r>
      <w:r w:rsidRPr="000127C8">
        <w:t xml:space="preserve"> </w:t>
      </w:r>
      <w:r>
        <w:t>студ</w:t>
      </w:r>
      <w:r w:rsidRPr="000127C8">
        <w:t xml:space="preserve">. </w:t>
      </w:r>
      <w:proofErr w:type="spellStart"/>
      <w:r>
        <w:t>зоотех</w:t>
      </w:r>
      <w:proofErr w:type="spellEnd"/>
      <w:r w:rsidRPr="000127C8">
        <w:t xml:space="preserve">. </w:t>
      </w:r>
      <w:r>
        <w:t>и</w:t>
      </w:r>
      <w:r w:rsidRPr="000127C8">
        <w:t xml:space="preserve"> </w:t>
      </w:r>
      <w:proofErr w:type="spellStart"/>
      <w:r>
        <w:t>ветерин</w:t>
      </w:r>
      <w:proofErr w:type="spellEnd"/>
      <w:r w:rsidRPr="000127C8">
        <w:t xml:space="preserve">. </w:t>
      </w:r>
      <w:proofErr w:type="spellStart"/>
      <w:r>
        <w:t>фак</w:t>
      </w:r>
      <w:proofErr w:type="spellEnd"/>
      <w:r w:rsidRPr="000127C8">
        <w:t xml:space="preserve">. </w:t>
      </w:r>
      <w:proofErr w:type="spellStart"/>
      <w:r>
        <w:t>высш</w:t>
      </w:r>
      <w:proofErr w:type="spellEnd"/>
      <w:r w:rsidRPr="000127C8">
        <w:t xml:space="preserve">. </w:t>
      </w:r>
      <w:proofErr w:type="spellStart"/>
      <w:r>
        <w:t>учеб</w:t>
      </w:r>
      <w:proofErr w:type="gramStart"/>
      <w:r w:rsidRPr="000127C8">
        <w:t>.</w:t>
      </w:r>
      <w:r>
        <w:t>з</w:t>
      </w:r>
      <w:proofErr w:type="gramEnd"/>
      <w:r>
        <w:t>аведений</w:t>
      </w:r>
      <w:proofErr w:type="spellEnd"/>
      <w:r w:rsidRPr="000127C8">
        <w:t xml:space="preserve"> /</w:t>
      </w:r>
      <w:r>
        <w:t>Е</w:t>
      </w:r>
      <w:r w:rsidRPr="000127C8">
        <w:t>.</w:t>
      </w:r>
      <w:r>
        <w:t>Н</w:t>
      </w:r>
      <w:r w:rsidRPr="000127C8">
        <w:t xml:space="preserve">. </w:t>
      </w:r>
      <w:r>
        <w:t>Комарова</w:t>
      </w:r>
      <w:r w:rsidRPr="000127C8">
        <w:t>. — 2-</w:t>
      </w:r>
      <w:r>
        <w:t>е</w:t>
      </w:r>
      <w:r w:rsidRPr="000127C8">
        <w:t xml:space="preserve"> </w:t>
      </w:r>
      <w:r>
        <w:t>изд</w:t>
      </w:r>
      <w:r w:rsidRPr="000127C8">
        <w:t xml:space="preserve">., </w:t>
      </w:r>
      <w:proofErr w:type="spellStart"/>
      <w:r>
        <w:t>испр</w:t>
      </w:r>
      <w:proofErr w:type="spellEnd"/>
      <w:r w:rsidRPr="000127C8">
        <w:t xml:space="preserve">. — </w:t>
      </w:r>
      <w:r>
        <w:t>М</w:t>
      </w:r>
      <w:r w:rsidRPr="000127C8">
        <w:t xml:space="preserve"> </w:t>
      </w:r>
      <w:proofErr w:type="gramStart"/>
      <w:r w:rsidRPr="000127C8">
        <w:t>:</w:t>
      </w:r>
      <w:r>
        <w:t>И</w:t>
      </w:r>
      <w:proofErr w:type="gramEnd"/>
      <w:r>
        <w:t>здательский</w:t>
      </w:r>
      <w:r w:rsidRPr="000127C8">
        <w:t xml:space="preserve"> </w:t>
      </w:r>
      <w:r>
        <w:t>центр</w:t>
      </w:r>
      <w:r w:rsidRPr="000127C8">
        <w:t xml:space="preserve"> «</w:t>
      </w:r>
      <w:r>
        <w:t>Академия</w:t>
      </w:r>
      <w:r w:rsidRPr="000127C8">
        <w:t xml:space="preserve">», 2010. — 384 </w:t>
      </w:r>
      <w:r>
        <w:t>с</w:t>
      </w:r>
      <w:r w:rsidRPr="000127C8">
        <w:t>.</w:t>
      </w:r>
    </w:p>
    <w:p w:rsidR="00C730BA" w:rsidRPr="00BE3B23" w:rsidRDefault="00C730BA" w:rsidP="00632943">
      <w:pPr>
        <w:pStyle w:val="a5"/>
        <w:tabs>
          <w:tab w:val="left" w:pos="538"/>
        </w:tabs>
        <w:kinsoku w:val="0"/>
        <w:overflowPunct w:val="0"/>
        <w:ind w:left="142" w:right="108"/>
        <w:jc w:val="both"/>
      </w:pPr>
    </w:p>
    <w:p w:rsidR="00A40616" w:rsidRPr="00BE3B23" w:rsidRDefault="00C730BA" w:rsidP="000127C8">
      <w:pPr>
        <w:pStyle w:val="a3"/>
        <w:kinsoku w:val="0"/>
        <w:overflowPunct w:val="0"/>
        <w:spacing w:before="0"/>
        <w:ind w:left="0"/>
        <w:rPr>
          <w:b/>
        </w:rPr>
      </w:pPr>
      <w:r w:rsidRPr="00BE3B23">
        <w:rPr>
          <w:b/>
        </w:rPr>
        <w:t xml:space="preserve">15 </w:t>
      </w:r>
      <w:r w:rsidR="00A40616" w:rsidRPr="00BE3B23">
        <w:rPr>
          <w:b/>
        </w:rPr>
        <w:t xml:space="preserve">Особенности реализации дисциплины (модуля) для </w:t>
      </w:r>
      <w:proofErr w:type="gramStart"/>
      <w:r w:rsidR="00A40616" w:rsidRPr="00BE3B23">
        <w:rPr>
          <w:b/>
        </w:rPr>
        <w:t>обучающихся</w:t>
      </w:r>
      <w:proofErr w:type="gramEnd"/>
      <w:r w:rsidR="00A40616" w:rsidRPr="00BE3B23">
        <w:rPr>
          <w:b/>
        </w:rPr>
        <w:t xml:space="preserve"> с ограниченными возможностями здоровья иинвалидов</w:t>
      </w:r>
    </w:p>
    <w:p w:rsidR="00B2382E" w:rsidRPr="00BE3B23" w:rsidRDefault="00B2382E" w:rsidP="000127C8"/>
    <w:p w:rsidR="009D66D5" w:rsidRPr="00BE3B23" w:rsidRDefault="009D66D5" w:rsidP="000127C8">
      <w:pPr>
        <w:jc w:val="both"/>
      </w:pPr>
      <w:r w:rsidRPr="00BE3B23">
        <w:t xml:space="preserve">      15.1 Наличие соответствующих условий реализации дисциплины (модуля) </w:t>
      </w:r>
    </w:p>
    <w:p w:rsidR="009D66D5" w:rsidRPr="00BE3B23" w:rsidRDefault="009D66D5" w:rsidP="000127C8">
      <w:pPr>
        <w:jc w:val="both"/>
      </w:pPr>
      <w:r w:rsidRPr="00BE3B23">
        <w:t xml:space="preserve">     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развития, индивидуальных возможностей и состояния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коллективного и индивидуального пользования, предоставление услуг ассистента (помощника), оказывающего такому обучающемуся необходимую техническую помощь, обеспечение доступа в здания и помещения, где проходят занятия, другие условия, без которых невозможно или затруднено изучение дисциплины. </w:t>
      </w:r>
    </w:p>
    <w:p w:rsidR="009D66D5" w:rsidRPr="00BE3B23" w:rsidRDefault="009D66D5" w:rsidP="000127C8"/>
    <w:p w:rsidR="009D66D5" w:rsidRPr="00BE3B23" w:rsidRDefault="009D66D5" w:rsidP="000127C8">
      <w:pPr>
        <w:jc w:val="both"/>
      </w:pPr>
      <w:r w:rsidRPr="00BE3B23">
        <w:t xml:space="preserve">     15.2 Обеспечение соблюдения общих требований </w:t>
      </w:r>
    </w:p>
    <w:p w:rsidR="009D66D5" w:rsidRPr="00BE3B23" w:rsidRDefault="009D66D5" w:rsidP="000127C8">
      <w:pPr>
        <w:jc w:val="both"/>
      </w:pPr>
      <w:r w:rsidRPr="00BE3B23">
        <w:t xml:space="preserve">     При реализации дисциплины на основании письменного заявления обучающегося обеспечивается соблюдение следующих общих требований: проведение занятий для студентов-инвалидов и лиц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</w:t>
      </w:r>
      <w:proofErr w:type="gramStart"/>
      <w:r w:rsidRPr="00BE3B23">
        <w:t>для</w:t>
      </w:r>
      <w:proofErr w:type="gramEnd"/>
      <w:r w:rsidRPr="00BE3B23">
        <w:t xml:space="preserve"> обучающихся; присутствие в аудитории ассистента (ассистентов), оказывающег</w:t>
      </w:r>
      <w:proofErr w:type="gramStart"/>
      <w:r w:rsidRPr="00BE3B23">
        <w:t>о(</w:t>
      </w:r>
      <w:proofErr w:type="gramEnd"/>
      <w:r w:rsidRPr="00BE3B23">
        <w:t xml:space="preserve">их) обучающимся необходимую техническую помощь с учетом их индивидуальных особенностей на основании письменного заявления; пользование необходимыми обучающимся техническими средствами с учетом их индивидуальных особенностей. </w:t>
      </w:r>
    </w:p>
    <w:p w:rsidR="009D66D5" w:rsidRPr="00BE3B23" w:rsidRDefault="009D66D5" w:rsidP="000127C8">
      <w:pPr>
        <w:jc w:val="both"/>
      </w:pPr>
    </w:p>
    <w:p w:rsidR="009D66D5" w:rsidRPr="00BE3B23" w:rsidRDefault="009D66D5" w:rsidP="000127C8">
      <w:pPr>
        <w:jc w:val="both"/>
      </w:pPr>
      <w:r w:rsidRPr="00BE3B23">
        <w:t xml:space="preserve">     15.3 Доведение до сведения обучающихся с ограниченными возможностями здоровья в доступной для них форме всех локальных но</w:t>
      </w:r>
      <w:r w:rsidR="009C29B2" w:rsidRPr="00BE3B23">
        <w:t>р</w:t>
      </w:r>
      <w:r w:rsidRPr="00BE3B23">
        <w:t xml:space="preserve">мативных актов ФГБОУ </w:t>
      </w:r>
      <w:proofErr w:type="gramStart"/>
      <w:r w:rsidRPr="00BE3B23">
        <w:t>ВО</w:t>
      </w:r>
      <w:proofErr w:type="gramEnd"/>
      <w:r w:rsidRPr="00BE3B23">
        <w:t xml:space="preserve"> Приморской ГСХА </w:t>
      </w:r>
    </w:p>
    <w:p w:rsidR="009D66D5" w:rsidRPr="00BE3B23" w:rsidRDefault="009D66D5" w:rsidP="000127C8">
      <w:pPr>
        <w:jc w:val="both"/>
      </w:pPr>
      <w:r w:rsidRPr="00BE3B23">
        <w:t xml:space="preserve">     Все локальные нормативные акты ФГБОУ </w:t>
      </w:r>
      <w:proofErr w:type="gramStart"/>
      <w:r w:rsidRPr="00BE3B23">
        <w:t>ВО</w:t>
      </w:r>
      <w:proofErr w:type="gramEnd"/>
      <w:r w:rsidRPr="00BE3B23">
        <w:t xml:space="preserve"> Приморской ГСХА по вопросам реализации данной дисциплины (модуля) доводятся до сведения обучающихся с ограниченными возможностями здоровья в доступной для них форме. </w:t>
      </w:r>
    </w:p>
    <w:p w:rsidR="009D66D5" w:rsidRPr="00BE3B23" w:rsidRDefault="009D66D5" w:rsidP="000127C8">
      <w:pPr>
        <w:jc w:val="both"/>
      </w:pPr>
      <w:r w:rsidRPr="00BE3B23">
        <w:t xml:space="preserve">      15.4 Реализация увеличения продолжительности прохождения промежуточной аттестации по отношению к установленной продолжительности для обучающегося с ограниченными возможностями здоровья </w:t>
      </w:r>
    </w:p>
    <w:p w:rsidR="009D66D5" w:rsidRPr="00BE3B23" w:rsidRDefault="009D66D5" w:rsidP="000127C8">
      <w:pPr>
        <w:jc w:val="both"/>
      </w:pPr>
      <w:r w:rsidRPr="00BE3B23">
        <w:t xml:space="preserve">      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Продолжительность прохождения промежуточной аттестации по отношению к установленной продолжительности </w:t>
      </w:r>
      <w:r w:rsidRPr="00BE3B23">
        <w:lastRenderedPageBreak/>
        <w:t>увеличивается по письменному заявлению обучающегося с ограниченными возможностями здоровья. Продолжительность подготовки обучающегося к ответу на зачете увеличивается не менее чем на 0,5 часа.</w:t>
      </w:r>
    </w:p>
    <w:p w:rsidR="009D66D5" w:rsidRPr="00BE3B23" w:rsidRDefault="009D66D5" w:rsidP="000127C8"/>
    <w:p w:rsidR="009D66D5" w:rsidRPr="00BE3B23" w:rsidRDefault="009D66D5" w:rsidP="00632943"/>
    <w:p w:rsidR="00B2382E" w:rsidRPr="00BE3B23" w:rsidRDefault="00B2382E" w:rsidP="005623F5">
      <w:pPr>
        <w:pStyle w:val="a3"/>
        <w:kinsoku w:val="0"/>
        <w:overflowPunct w:val="0"/>
        <w:spacing w:line="360" w:lineRule="auto"/>
        <w:ind w:left="0" w:right="126"/>
        <w:jc w:val="both"/>
      </w:pPr>
    </w:p>
    <w:sectPr w:rsidR="00B2382E" w:rsidRPr="00BE3B23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05D2530"/>
    <w:multiLevelType w:val="hybridMultilevel"/>
    <w:tmpl w:val="9D8C7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6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11E6776"/>
    <w:multiLevelType w:val="hybridMultilevel"/>
    <w:tmpl w:val="EDDA4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7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9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1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6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7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38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8430086"/>
    <w:multiLevelType w:val="hybridMultilevel"/>
    <w:tmpl w:val="7F1E3D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4"/>
  </w:num>
  <w:num w:numId="16">
    <w:abstractNumId w:val="38"/>
  </w:num>
  <w:num w:numId="17">
    <w:abstractNumId w:val="27"/>
  </w:num>
  <w:num w:numId="18">
    <w:abstractNumId w:val="18"/>
  </w:num>
  <w:num w:numId="19">
    <w:abstractNumId w:val="24"/>
  </w:num>
  <w:num w:numId="20">
    <w:abstractNumId w:val="20"/>
  </w:num>
  <w:num w:numId="21">
    <w:abstractNumId w:val="29"/>
  </w:num>
  <w:num w:numId="22">
    <w:abstractNumId w:val="25"/>
  </w:num>
  <w:num w:numId="2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5"/>
  </w:num>
  <w:num w:numId="26">
    <w:abstractNumId w:val="30"/>
  </w:num>
  <w:num w:numId="27">
    <w:abstractNumId w:val="15"/>
  </w:num>
  <w:num w:numId="28">
    <w:abstractNumId w:val="18"/>
  </w:num>
  <w:num w:numId="29">
    <w:abstractNumId w:val="40"/>
  </w:num>
  <w:num w:numId="30">
    <w:abstractNumId w:val="23"/>
  </w:num>
  <w:num w:numId="31">
    <w:abstractNumId w:val="32"/>
  </w:num>
  <w:num w:numId="32">
    <w:abstractNumId w:val="22"/>
  </w:num>
  <w:num w:numId="33">
    <w:abstractNumId w:val="26"/>
  </w:num>
  <w:num w:numId="34">
    <w:abstractNumId w:val="28"/>
  </w:num>
  <w:num w:numId="35">
    <w:abstractNumId w:val="37"/>
  </w:num>
  <w:num w:numId="36">
    <w:abstractNumId w:val="19"/>
  </w:num>
  <w:num w:numId="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33"/>
  </w:num>
  <w:num w:numId="40">
    <w:abstractNumId w:val="39"/>
  </w:num>
  <w:num w:numId="41">
    <w:abstractNumId w:val="17"/>
  </w:num>
  <w:num w:numId="4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</w:compat>
  <w:rsids>
    <w:rsidRoot w:val="00310FE1"/>
    <w:rsid w:val="00001A06"/>
    <w:rsid w:val="00002331"/>
    <w:rsid w:val="000127C8"/>
    <w:rsid w:val="00022CC7"/>
    <w:rsid w:val="000315C4"/>
    <w:rsid w:val="00051C0B"/>
    <w:rsid w:val="00056815"/>
    <w:rsid w:val="00080067"/>
    <w:rsid w:val="00094B8F"/>
    <w:rsid w:val="000A2E51"/>
    <w:rsid w:val="000B275C"/>
    <w:rsid w:val="000F01F4"/>
    <w:rsid w:val="000F5F14"/>
    <w:rsid w:val="00150813"/>
    <w:rsid w:val="00152F36"/>
    <w:rsid w:val="0018005F"/>
    <w:rsid w:val="001A170C"/>
    <w:rsid w:val="001B14AF"/>
    <w:rsid w:val="001B20C3"/>
    <w:rsid w:val="00212447"/>
    <w:rsid w:val="00214E61"/>
    <w:rsid w:val="00230C74"/>
    <w:rsid w:val="00233AD9"/>
    <w:rsid w:val="00246942"/>
    <w:rsid w:val="002517E4"/>
    <w:rsid w:val="00254A2B"/>
    <w:rsid w:val="002550FA"/>
    <w:rsid w:val="00255D24"/>
    <w:rsid w:val="00266698"/>
    <w:rsid w:val="00271EBF"/>
    <w:rsid w:val="00281846"/>
    <w:rsid w:val="00282D68"/>
    <w:rsid w:val="002A19A4"/>
    <w:rsid w:val="002B707C"/>
    <w:rsid w:val="002C01D4"/>
    <w:rsid w:val="002E3510"/>
    <w:rsid w:val="002E35D0"/>
    <w:rsid w:val="00310FE1"/>
    <w:rsid w:val="0031385D"/>
    <w:rsid w:val="003153BB"/>
    <w:rsid w:val="0032708D"/>
    <w:rsid w:val="00363DA9"/>
    <w:rsid w:val="0036444B"/>
    <w:rsid w:val="00376364"/>
    <w:rsid w:val="003928B3"/>
    <w:rsid w:val="003B70EB"/>
    <w:rsid w:val="003C775C"/>
    <w:rsid w:val="003D22B0"/>
    <w:rsid w:val="0041179D"/>
    <w:rsid w:val="00453C5B"/>
    <w:rsid w:val="004845F7"/>
    <w:rsid w:val="0049386A"/>
    <w:rsid w:val="004B0F67"/>
    <w:rsid w:val="004B34D2"/>
    <w:rsid w:val="004E5B0C"/>
    <w:rsid w:val="004F25C5"/>
    <w:rsid w:val="00506988"/>
    <w:rsid w:val="0053259D"/>
    <w:rsid w:val="00543A31"/>
    <w:rsid w:val="005623F5"/>
    <w:rsid w:val="00586DE5"/>
    <w:rsid w:val="005C49A7"/>
    <w:rsid w:val="005D4417"/>
    <w:rsid w:val="005D55BE"/>
    <w:rsid w:val="00624342"/>
    <w:rsid w:val="0063065E"/>
    <w:rsid w:val="00632943"/>
    <w:rsid w:val="00655574"/>
    <w:rsid w:val="0066084C"/>
    <w:rsid w:val="00677379"/>
    <w:rsid w:val="006779B6"/>
    <w:rsid w:val="00685345"/>
    <w:rsid w:val="00691888"/>
    <w:rsid w:val="006C51BB"/>
    <w:rsid w:val="006E4B5A"/>
    <w:rsid w:val="006F029D"/>
    <w:rsid w:val="006F28AF"/>
    <w:rsid w:val="00704DBD"/>
    <w:rsid w:val="00733411"/>
    <w:rsid w:val="00737769"/>
    <w:rsid w:val="007475AE"/>
    <w:rsid w:val="0076552A"/>
    <w:rsid w:val="00774016"/>
    <w:rsid w:val="00777F6B"/>
    <w:rsid w:val="007823B3"/>
    <w:rsid w:val="007D70BB"/>
    <w:rsid w:val="00813C51"/>
    <w:rsid w:val="008229F9"/>
    <w:rsid w:val="008475AD"/>
    <w:rsid w:val="00857472"/>
    <w:rsid w:val="008915EA"/>
    <w:rsid w:val="008916EC"/>
    <w:rsid w:val="008C131D"/>
    <w:rsid w:val="008C2FE1"/>
    <w:rsid w:val="008F695F"/>
    <w:rsid w:val="00923242"/>
    <w:rsid w:val="009407B9"/>
    <w:rsid w:val="009422B7"/>
    <w:rsid w:val="0096632D"/>
    <w:rsid w:val="00972913"/>
    <w:rsid w:val="00983134"/>
    <w:rsid w:val="009A4043"/>
    <w:rsid w:val="009B37A8"/>
    <w:rsid w:val="009B3CCD"/>
    <w:rsid w:val="009C09BA"/>
    <w:rsid w:val="009C29B2"/>
    <w:rsid w:val="009D5099"/>
    <w:rsid w:val="009D66D5"/>
    <w:rsid w:val="009F224F"/>
    <w:rsid w:val="00A0756A"/>
    <w:rsid w:val="00A07772"/>
    <w:rsid w:val="00A23F3B"/>
    <w:rsid w:val="00A2505C"/>
    <w:rsid w:val="00A31E1F"/>
    <w:rsid w:val="00A40616"/>
    <w:rsid w:val="00A47B15"/>
    <w:rsid w:val="00A52F60"/>
    <w:rsid w:val="00A71AD2"/>
    <w:rsid w:val="00A8164A"/>
    <w:rsid w:val="00A96D9B"/>
    <w:rsid w:val="00A97401"/>
    <w:rsid w:val="00AA7092"/>
    <w:rsid w:val="00AF151F"/>
    <w:rsid w:val="00AF55E2"/>
    <w:rsid w:val="00B13806"/>
    <w:rsid w:val="00B21E2C"/>
    <w:rsid w:val="00B2382E"/>
    <w:rsid w:val="00B23AA4"/>
    <w:rsid w:val="00B827FE"/>
    <w:rsid w:val="00B95629"/>
    <w:rsid w:val="00BC2EA7"/>
    <w:rsid w:val="00BC319F"/>
    <w:rsid w:val="00BD111C"/>
    <w:rsid w:val="00BE1445"/>
    <w:rsid w:val="00BE3B23"/>
    <w:rsid w:val="00C02ED6"/>
    <w:rsid w:val="00C05E93"/>
    <w:rsid w:val="00C17AF6"/>
    <w:rsid w:val="00C4424E"/>
    <w:rsid w:val="00C730BA"/>
    <w:rsid w:val="00CB1DE5"/>
    <w:rsid w:val="00CD1F04"/>
    <w:rsid w:val="00CE402A"/>
    <w:rsid w:val="00CF070F"/>
    <w:rsid w:val="00D21FE5"/>
    <w:rsid w:val="00D435D8"/>
    <w:rsid w:val="00D57D43"/>
    <w:rsid w:val="00D7010E"/>
    <w:rsid w:val="00D711D9"/>
    <w:rsid w:val="00D76A6D"/>
    <w:rsid w:val="00D86763"/>
    <w:rsid w:val="00DA2CF0"/>
    <w:rsid w:val="00DB3D19"/>
    <w:rsid w:val="00DC1DC0"/>
    <w:rsid w:val="00DD452D"/>
    <w:rsid w:val="00E04919"/>
    <w:rsid w:val="00E12BF8"/>
    <w:rsid w:val="00E23128"/>
    <w:rsid w:val="00E32EF4"/>
    <w:rsid w:val="00E57AD9"/>
    <w:rsid w:val="00E643C6"/>
    <w:rsid w:val="00E80908"/>
    <w:rsid w:val="00EA19EB"/>
    <w:rsid w:val="00EB1867"/>
    <w:rsid w:val="00F037A1"/>
    <w:rsid w:val="00F054FC"/>
    <w:rsid w:val="00F141B7"/>
    <w:rsid w:val="00F26046"/>
    <w:rsid w:val="00F44675"/>
    <w:rsid w:val="00F4719F"/>
    <w:rsid w:val="00F52AA4"/>
    <w:rsid w:val="00F94D56"/>
    <w:rsid w:val="00FE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.britishcouncil.org/" TargetMode="External"/><Relationship Id="rId5" Type="http://schemas.openxmlformats.org/officeDocument/2006/relationships/hyperlink" Target="https://www.lingvolive.com/ru-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2462</Words>
  <Characters>18876</Characters>
  <Application>Microsoft Office Word</Application>
  <DocSecurity>0</DocSecurity>
  <Lines>157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21296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7</cp:revision>
  <cp:lastPrinted>2020-09-10T02:41:00Z</cp:lastPrinted>
  <dcterms:created xsi:type="dcterms:W3CDTF">2022-01-10T00:57:00Z</dcterms:created>
  <dcterms:modified xsi:type="dcterms:W3CDTF">2022-01-13T03:26:00Z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